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187" w:rsidRPr="00684687" w:rsidRDefault="00ED0187" w:rsidP="00D231B3">
      <w:pPr>
        <w:pStyle w:val="Standard"/>
        <w:ind w:left="9217" w:firstLine="709"/>
        <w:jc w:val="both"/>
        <w:rPr>
          <w:b/>
          <w:sz w:val="28"/>
          <w:szCs w:val="28"/>
        </w:rPr>
      </w:pPr>
      <w:r w:rsidRPr="00684687">
        <w:rPr>
          <w:b/>
          <w:sz w:val="28"/>
          <w:szCs w:val="28"/>
        </w:rPr>
        <w:t>УТВЕРЖДАЮ</w:t>
      </w:r>
    </w:p>
    <w:p w:rsidR="00D231B3" w:rsidRPr="00684687" w:rsidRDefault="00E47197" w:rsidP="00D231B3">
      <w:pPr>
        <w:pStyle w:val="Standard"/>
        <w:ind w:left="9217" w:firstLine="709"/>
        <w:jc w:val="both"/>
        <w:rPr>
          <w:b/>
          <w:sz w:val="28"/>
          <w:szCs w:val="28"/>
        </w:rPr>
      </w:pPr>
      <w:r w:rsidRPr="00684687">
        <w:rPr>
          <w:b/>
          <w:sz w:val="28"/>
          <w:szCs w:val="28"/>
        </w:rPr>
        <w:t>н</w:t>
      </w:r>
      <w:r w:rsidR="00ED0187" w:rsidRPr="00684687">
        <w:rPr>
          <w:b/>
          <w:sz w:val="28"/>
          <w:szCs w:val="28"/>
        </w:rPr>
        <w:t xml:space="preserve">ачальник отдела опеки и </w:t>
      </w:r>
    </w:p>
    <w:p w:rsidR="00D05223" w:rsidRDefault="00D231B3" w:rsidP="00D05223">
      <w:pPr>
        <w:pStyle w:val="Standard"/>
        <w:ind w:left="9926"/>
        <w:jc w:val="both"/>
        <w:rPr>
          <w:b/>
          <w:sz w:val="28"/>
          <w:szCs w:val="28"/>
        </w:rPr>
      </w:pPr>
      <w:r w:rsidRPr="00684687">
        <w:rPr>
          <w:b/>
          <w:sz w:val="28"/>
          <w:szCs w:val="28"/>
        </w:rPr>
        <w:t>п</w:t>
      </w:r>
      <w:r w:rsidR="00ED0187" w:rsidRPr="00684687">
        <w:rPr>
          <w:b/>
          <w:sz w:val="28"/>
          <w:szCs w:val="28"/>
        </w:rPr>
        <w:t>опечительства</w:t>
      </w:r>
      <w:r w:rsidRPr="00684687">
        <w:rPr>
          <w:b/>
          <w:sz w:val="28"/>
          <w:szCs w:val="28"/>
        </w:rPr>
        <w:t xml:space="preserve"> </w:t>
      </w:r>
    </w:p>
    <w:p w:rsidR="00D05223" w:rsidRDefault="00D05223" w:rsidP="00D05223">
      <w:pPr>
        <w:pStyle w:val="Standard"/>
        <w:ind w:left="99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</w:t>
      </w:r>
    </w:p>
    <w:p w:rsidR="00D05223" w:rsidRPr="00D05223" w:rsidRDefault="00D05223" w:rsidP="00D05223">
      <w:pPr>
        <w:pStyle w:val="Standard"/>
        <w:ind w:left="9926"/>
        <w:jc w:val="both"/>
        <w:rPr>
          <w:b/>
          <w:sz w:val="20"/>
          <w:szCs w:val="28"/>
        </w:rPr>
      </w:pPr>
      <w:r w:rsidRPr="00D05223">
        <w:rPr>
          <w:b/>
          <w:sz w:val="20"/>
          <w:szCs w:val="28"/>
        </w:rPr>
        <w:t>Наименование муниципального образования</w:t>
      </w:r>
    </w:p>
    <w:p w:rsidR="00ED0187" w:rsidRPr="00D05223" w:rsidRDefault="00D231B3" w:rsidP="00D05223">
      <w:pPr>
        <w:pStyle w:val="Standard"/>
        <w:ind w:left="9217" w:firstLine="709"/>
        <w:jc w:val="both"/>
        <w:rPr>
          <w:b/>
          <w:sz w:val="20"/>
          <w:szCs w:val="28"/>
        </w:rPr>
      </w:pPr>
      <w:r w:rsidRPr="00D05223">
        <w:rPr>
          <w:b/>
          <w:sz w:val="20"/>
          <w:szCs w:val="28"/>
        </w:rPr>
        <w:t>Курской области</w:t>
      </w:r>
    </w:p>
    <w:p w:rsidR="00684687" w:rsidRDefault="00684687" w:rsidP="00D231B3">
      <w:pPr>
        <w:pStyle w:val="Standard"/>
        <w:ind w:left="9926"/>
        <w:jc w:val="both"/>
        <w:rPr>
          <w:b/>
          <w:sz w:val="28"/>
          <w:szCs w:val="28"/>
        </w:rPr>
      </w:pPr>
    </w:p>
    <w:p w:rsidR="00ED0187" w:rsidRPr="00D231B3" w:rsidRDefault="00D231B3" w:rsidP="00D231B3">
      <w:pPr>
        <w:pStyle w:val="Standard"/>
        <w:ind w:left="9926"/>
        <w:jc w:val="both"/>
        <w:rPr>
          <w:b/>
          <w:sz w:val="28"/>
          <w:szCs w:val="28"/>
        </w:rPr>
      </w:pPr>
      <w:r w:rsidRPr="00D231B3">
        <w:rPr>
          <w:b/>
          <w:sz w:val="28"/>
          <w:szCs w:val="28"/>
        </w:rPr>
        <w:t xml:space="preserve">________________ </w:t>
      </w:r>
      <w:r w:rsidR="00D05223">
        <w:rPr>
          <w:b/>
          <w:sz w:val="28"/>
          <w:szCs w:val="28"/>
        </w:rPr>
        <w:t>/_______________/</w:t>
      </w:r>
    </w:p>
    <w:p w:rsidR="00D231B3" w:rsidRDefault="00D05223" w:rsidP="00D05223">
      <w:pPr>
        <w:pStyle w:val="Standard"/>
        <w:ind w:left="9926"/>
        <w:jc w:val="both"/>
        <w:rPr>
          <w:b/>
          <w:sz w:val="20"/>
          <w:szCs w:val="20"/>
        </w:rPr>
      </w:pPr>
      <w:r w:rsidRPr="00D05223">
        <w:rPr>
          <w:b/>
          <w:sz w:val="20"/>
          <w:szCs w:val="20"/>
        </w:rPr>
        <w:t>Подпись</w:t>
      </w:r>
      <w:r w:rsidRPr="00D05223">
        <w:rPr>
          <w:b/>
          <w:sz w:val="20"/>
          <w:szCs w:val="20"/>
        </w:rPr>
        <w:tab/>
      </w:r>
      <w:r w:rsidRPr="00D05223">
        <w:rPr>
          <w:b/>
          <w:sz w:val="20"/>
          <w:szCs w:val="20"/>
        </w:rPr>
        <w:tab/>
        <w:t>расшифровка подписи</w:t>
      </w:r>
    </w:p>
    <w:p w:rsidR="00D05223" w:rsidRDefault="00D05223" w:rsidP="00D05223">
      <w:pPr>
        <w:pStyle w:val="Standard"/>
        <w:ind w:left="9926"/>
        <w:jc w:val="both"/>
        <w:rPr>
          <w:b/>
          <w:sz w:val="20"/>
          <w:szCs w:val="20"/>
        </w:rPr>
      </w:pPr>
    </w:p>
    <w:p w:rsidR="00D05223" w:rsidRPr="00D05223" w:rsidRDefault="00D05223" w:rsidP="00D05223">
      <w:pPr>
        <w:pStyle w:val="Standard"/>
        <w:ind w:left="992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М.п.</w:t>
      </w:r>
    </w:p>
    <w:p w:rsidR="00ED0187" w:rsidRDefault="00F122DA">
      <w:pPr>
        <w:pStyle w:val="Standard"/>
        <w:jc w:val="center"/>
        <w:rPr>
          <w:b/>
          <w:sz w:val="28"/>
          <w:szCs w:val="20"/>
        </w:rPr>
      </w:pPr>
      <w:r w:rsidRPr="005F7978">
        <w:rPr>
          <w:b/>
          <w:sz w:val="28"/>
          <w:szCs w:val="20"/>
        </w:rPr>
        <w:t>ОТЧЕ</w:t>
      </w:r>
      <w:r w:rsidR="00ED0187" w:rsidRPr="005F7978">
        <w:rPr>
          <w:b/>
          <w:sz w:val="28"/>
          <w:szCs w:val="20"/>
        </w:rPr>
        <w:t>Т</w:t>
      </w:r>
    </w:p>
    <w:p w:rsidR="005153D0" w:rsidRPr="005F7978" w:rsidRDefault="005153D0">
      <w:pPr>
        <w:pStyle w:val="Standard"/>
        <w:jc w:val="center"/>
        <w:rPr>
          <w:b/>
          <w:sz w:val="28"/>
          <w:szCs w:val="20"/>
        </w:rPr>
      </w:pPr>
    </w:p>
    <w:p w:rsidR="00ED0187" w:rsidRDefault="00ED0187">
      <w:pPr>
        <w:pStyle w:val="Standard"/>
        <w:jc w:val="center"/>
        <w:rPr>
          <w:b/>
          <w:sz w:val="28"/>
          <w:szCs w:val="28"/>
        </w:rPr>
      </w:pPr>
      <w:r w:rsidRPr="00D231B3">
        <w:rPr>
          <w:b/>
          <w:sz w:val="28"/>
          <w:szCs w:val="28"/>
        </w:rPr>
        <w:t xml:space="preserve">специалиста </w:t>
      </w:r>
      <w:r w:rsidR="00070B15">
        <w:rPr>
          <w:b/>
          <w:sz w:val="28"/>
          <w:szCs w:val="28"/>
        </w:rPr>
        <w:t xml:space="preserve">по </w:t>
      </w:r>
      <w:r w:rsidR="00070B15" w:rsidRPr="00D231B3">
        <w:rPr>
          <w:b/>
          <w:sz w:val="28"/>
          <w:szCs w:val="28"/>
        </w:rPr>
        <w:t xml:space="preserve">социальной работе     </w:t>
      </w:r>
      <w:r w:rsidR="00D05223">
        <w:rPr>
          <w:b/>
          <w:sz w:val="28"/>
          <w:szCs w:val="28"/>
        </w:rPr>
        <w:t>_______________________________</w:t>
      </w:r>
      <w:r w:rsidRPr="00D231B3">
        <w:rPr>
          <w:b/>
          <w:sz w:val="28"/>
          <w:szCs w:val="28"/>
        </w:rPr>
        <w:t xml:space="preserve"> за</w:t>
      </w:r>
      <w:r w:rsidR="008C2F48" w:rsidRPr="005F7978">
        <w:rPr>
          <w:sz w:val="28"/>
          <w:szCs w:val="28"/>
        </w:rPr>
        <w:t xml:space="preserve"> ________________</w:t>
      </w:r>
      <w:r w:rsidR="00070B15">
        <w:rPr>
          <w:b/>
          <w:sz w:val="28"/>
          <w:szCs w:val="28"/>
        </w:rPr>
        <w:t xml:space="preserve"> 20___</w:t>
      </w:r>
      <w:r w:rsidRPr="00D231B3">
        <w:rPr>
          <w:b/>
          <w:sz w:val="28"/>
          <w:szCs w:val="28"/>
        </w:rPr>
        <w:t xml:space="preserve"> года.</w:t>
      </w:r>
    </w:p>
    <w:p w:rsidR="008C2F48" w:rsidRPr="008C2F48" w:rsidRDefault="008C2F48" w:rsidP="008C2F48">
      <w:pPr>
        <w:pStyle w:val="Standard"/>
        <w:ind w:left="2836" w:firstLine="709"/>
        <w:jc w:val="center"/>
        <w:rPr>
          <w:b/>
          <w:sz w:val="20"/>
          <w:szCs w:val="28"/>
        </w:rPr>
      </w:pPr>
      <w:r w:rsidRPr="008C2F48">
        <w:rPr>
          <w:b/>
          <w:sz w:val="20"/>
          <w:szCs w:val="28"/>
        </w:rPr>
        <w:t>Ф.И.О.</w:t>
      </w:r>
      <w:r w:rsidRPr="008C2F48">
        <w:rPr>
          <w:b/>
          <w:sz w:val="20"/>
          <w:szCs w:val="28"/>
        </w:rPr>
        <w:tab/>
      </w:r>
      <w:r w:rsidRPr="008C2F48">
        <w:rPr>
          <w:b/>
          <w:sz w:val="20"/>
          <w:szCs w:val="28"/>
        </w:rPr>
        <w:tab/>
      </w:r>
      <w:r w:rsidRPr="008C2F48">
        <w:rPr>
          <w:b/>
          <w:sz w:val="20"/>
          <w:szCs w:val="28"/>
        </w:rPr>
        <w:tab/>
      </w:r>
      <w:r w:rsidRPr="008C2F48">
        <w:rPr>
          <w:b/>
          <w:sz w:val="20"/>
          <w:szCs w:val="28"/>
        </w:rPr>
        <w:tab/>
        <w:t xml:space="preserve"> </w:t>
      </w:r>
      <w:r w:rsidRPr="008C2F48">
        <w:rPr>
          <w:b/>
          <w:sz w:val="20"/>
          <w:szCs w:val="28"/>
        </w:rPr>
        <w:tab/>
      </w:r>
      <w:r w:rsidRPr="008C2F48">
        <w:rPr>
          <w:b/>
          <w:sz w:val="20"/>
          <w:szCs w:val="28"/>
        </w:rPr>
        <w:tab/>
        <w:t>месяц</w:t>
      </w:r>
    </w:p>
    <w:p w:rsidR="00F51FD1" w:rsidRDefault="00F51FD1">
      <w:pPr>
        <w:pStyle w:val="Standard"/>
        <w:jc w:val="center"/>
        <w:rPr>
          <w:b/>
          <w:sz w:val="28"/>
          <w:szCs w:val="28"/>
        </w:rPr>
      </w:pPr>
    </w:p>
    <w:p w:rsidR="00ED0187" w:rsidRPr="00D231B3" w:rsidRDefault="00ED0187">
      <w:pPr>
        <w:pStyle w:val="Standard"/>
        <w:numPr>
          <w:ilvl w:val="0"/>
          <w:numId w:val="2"/>
        </w:numPr>
        <w:rPr>
          <w:b/>
          <w:sz w:val="28"/>
          <w:szCs w:val="28"/>
        </w:rPr>
      </w:pPr>
      <w:r w:rsidRPr="00D231B3">
        <w:rPr>
          <w:b/>
          <w:sz w:val="28"/>
          <w:szCs w:val="28"/>
        </w:rPr>
        <w:t>Информационно-методическая работа</w:t>
      </w:r>
    </w:p>
    <w:tbl>
      <w:tblPr>
        <w:tblW w:w="0" w:type="auto"/>
        <w:tblInd w:w="-23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01"/>
        <w:gridCol w:w="5502"/>
        <w:gridCol w:w="2102"/>
        <w:gridCol w:w="2182"/>
      </w:tblGrid>
      <w:tr w:rsidR="00ED0187" w:rsidRPr="00684687">
        <w:trPr>
          <w:trHeight w:val="521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  <w:r w:rsidRPr="00684687">
              <w:t>Название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  <w:r w:rsidRPr="00684687">
              <w:t>Дата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684687" w:rsidRDefault="0009045B" w:rsidP="005153D0">
            <w:pPr>
              <w:pStyle w:val="Standard"/>
              <w:snapToGrid w:val="0"/>
            </w:pPr>
            <w:r w:rsidRPr="00684687">
              <w:t>К</w:t>
            </w:r>
            <w:r w:rsidR="00ED0187" w:rsidRPr="00684687">
              <w:t>оличество</w:t>
            </w:r>
          </w:p>
        </w:tc>
      </w:tr>
      <w:tr w:rsidR="00ED0187" w:rsidRPr="00684687" w:rsidTr="005153D0">
        <w:trPr>
          <w:trHeight w:val="491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  <w:r w:rsidRPr="00684687">
              <w:t>Участие в работе методического совета, семинар</w:t>
            </w:r>
            <w:r w:rsidR="005F7978" w:rsidRPr="00684687">
              <w:t>а</w:t>
            </w:r>
            <w:r w:rsidRPr="00684687">
              <w:t>, совещани</w:t>
            </w:r>
            <w:r w:rsidR="005F7978" w:rsidRPr="00684687">
              <w:t>я</w:t>
            </w:r>
            <w:r w:rsidRPr="00684687">
              <w:t>, тренинг</w:t>
            </w:r>
            <w:r w:rsidR="005F7978" w:rsidRPr="00684687">
              <w:t>а</w:t>
            </w:r>
            <w:r w:rsidRPr="00684687">
              <w:t>.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5BC" w:rsidRPr="00684687" w:rsidRDefault="003C35BC" w:rsidP="005153D0">
            <w:pPr>
              <w:pStyle w:val="Standard"/>
              <w:snapToGrid w:val="0"/>
              <w:jc w:val="both"/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5BC" w:rsidRPr="00684687" w:rsidRDefault="003C35BC" w:rsidP="005153D0">
            <w:pPr>
              <w:pStyle w:val="Standard"/>
              <w:snapToGrid w:val="0"/>
              <w:jc w:val="both"/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</w:tr>
      <w:tr w:rsidR="00ED0187" w:rsidRPr="00684687" w:rsidTr="005153D0">
        <w:trPr>
          <w:trHeight w:val="201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  <w:r w:rsidRPr="00684687">
              <w:t>Участие в работе ПМП консилиума центра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4651" w:rsidRPr="00684687" w:rsidRDefault="00384651" w:rsidP="005153D0">
            <w:pPr>
              <w:pStyle w:val="Standard"/>
              <w:snapToGrid w:val="0"/>
              <w:jc w:val="both"/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</w:tr>
      <w:tr w:rsidR="00ED0187" w:rsidRPr="00684687" w:rsidTr="005153D0">
        <w:trPr>
          <w:trHeight w:val="490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  <w:r w:rsidRPr="00684687">
              <w:t>Разработка методических пособий,  памяток, буклетов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</w:tr>
      <w:tr w:rsidR="00ED0187" w:rsidRPr="00684687" w:rsidTr="005153D0">
        <w:trPr>
          <w:trHeight w:val="497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  <w:r w:rsidRPr="00684687">
              <w:t>Публикация методических разработок в сети интернет, печатных изданиях.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</w:tr>
      <w:tr w:rsidR="00ED0187" w:rsidRPr="00684687" w:rsidTr="005153D0">
        <w:trPr>
          <w:trHeight w:val="208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</w:pPr>
            <w:r w:rsidRPr="00684687">
              <w:t>Оформление информационных стендов.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jc w:val="both"/>
            </w:pPr>
          </w:p>
        </w:tc>
      </w:tr>
      <w:tr w:rsidR="005F7978" w:rsidRPr="00684687" w:rsidTr="005153D0">
        <w:trPr>
          <w:trHeight w:val="211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4687" w:rsidRPr="00684687" w:rsidRDefault="005F7978" w:rsidP="005153D0">
            <w:pPr>
              <w:pStyle w:val="Standard"/>
              <w:snapToGrid w:val="0"/>
            </w:pPr>
            <w:r w:rsidRPr="00684687">
              <w:t>Иное</w:t>
            </w:r>
          </w:p>
        </w:tc>
        <w:tc>
          <w:tcPr>
            <w:tcW w:w="5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684687" w:rsidRDefault="005F7978" w:rsidP="005153D0">
            <w:pPr>
              <w:pStyle w:val="Standard"/>
              <w:snapToGrid w:val="0"/>
              <w:jc w:val="both"/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684687" w:rsidRDefault="005F7978" w:rsidP="005153D0">
            <w:pPr>
              <w:pStyle w:val="Standard"/>
              <w:snapToGrid w:val="0"/>
              <w:jc w:val="both"/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978" w:rsidRPr="00684687" w:rsidRDefault="005F7978" w:rsidP="005153D0">
            <w:pPr>
              <w:pStyle w:val="Standard"/>
              <w:snapToGrid w:val="0"/>
              <w:jc w:val="both"/>
            </w:pPr>
          </w:p>
        </w:tc>
      </w:tr>
    </w:tbl>
    <w:p w:rsidR="005153D0" w:rsidRDefault="005153D0" w:rsidP="005153D0">
      <w:pPr>
        <w:pStyle w:val="Standard"/>
        <w:rPr>
          <w:b/>
          <w:sz w:val="28"/>
          <w:szCs w:val="28"/>
        </w:rPr>
      </w:pPr>
    </w:p>
    <w:p w:rsidR="005153D0" w:rsidRDefault="005153D0" w:rsidP="005153D0">
      <w:pPr>
        <w:pStyle w:val="Standard"/>
        <w:rPr>
          <w:b/>
          <w:sz w:val="28"/>
          <w:szCs w:val="28"/>
        </w:rPr>
      </w:pPr>
    </w:p>
    <w:p w:rsidR="005153D0" w:rsidRDefault="005153D0" w:rsidP="005153D0">
      <w:pPr>
        <w:pStyle w:val="Standard"/>
        <w:rPr>
          <w:b/>
          <w:sz w:val="28"/>
          <w:szCs w:val="28"/>
        </w:rPr>
      </w:pPr>
    </w:p>
    <w:p w:rsidR="005153D0" w:rsidRDefault="005153D0" w:rsidP="005153D0">
      <w:pPr>
        <w:pStyle w:val="Standard"/>
        <w:rPr>
          <w:b/>
          <w:sz w:val="28"/>
          <w:szCs w:val="28"/>
        </w:rPr>
      </w:pPr>
    </w:p>
    <w:p w:rsidR="005153D0" w:rsidRPr="005153D0" w:rsidRDefault="005153D0" w:rsidP="005153D0">
      <w:pPr>
        <w:pStyle w:val="Standard"/>
        <w:rPr>
          <w:b/>
          <w:sz w:val="28"/>
          <w:szCs w:val="28"/>
        </w:rPr>
      </w:pPr>
    </w:p>
    <w:p w:rsidR="00ED0187" w:rsidRDefault="008960ED">
      <w:pPr>
        <w:pStyle w:val="Standard"/>
        <w:numPr>
          <w:ilvl w:val="0"/>
          <w:numId w:val="2"/>
        </w:numPr>
        <w:rPr>
          <w:b/>
          <w:sz w:val="28"/>
          <w:szCs w:val="28"/>
        </w:rPr>
      </w:pPr>
      <w:proofErr w:type="gramStart"/>
      <w:r w:rsidRPr="00D231B3">
        <w:rPr>
          <w:b/>
          <w:sz w:val="28"/>
          <w:szCs w:val="28"/>
        </w:rPr>
        <w:lastRenderedPageBreak/>
        <w:t>Состоящие</w:t>
      </w:r>
      <w:proofErr w:type="gramEnd"/>
      <w:r w:rsidRPr="00D231B3">
        <w:rPr>
          <w:b/>
          <w:sz w:val="28"/>
          <w:szCs w:val="28"/>
        </w:rPr>
        <w:t xml:space="preserve"> на</w:t>
      </w:r>
      <w:r w:rsidR="00F122DA" w:rsidRPr="00D231B3">
        <w:rPr>
          <w:b/>
          <w:sz w:val="28"/>
          <w:szCs w:val="28"/>
        </w:rPr>
        <w:t xml:space="preserve"> </w:t>
      </w:r>
      <w:r w:rsidRPr="00D231B3">
        <w:rPr>
          <w:b/>
          <w:sz w:val="28"/>
          <w:szCs w:val="28"/>
        </w:rPr>
        <w:t>социальном сопровождении</w:t>
      </w:r>
      <w:r w:rsidR="00F122DA" w:rsidRPr="00D231B3">
        <w:rPr>
          <w:b/>
          <w:sz w:val="28"/>
          <w:szCs w:val="28"/>
        </w:rPr>
        <w:t xml:space="preserve"> за отче</w:t>
      </w:r>
      <w:r w:rsidR="00ED0187" w:rsidRPr="00D231B3">
        <w:rPr>
          <w:b/>
          <w:sz w:val="28"/>
          <w:szCs w:val="28"/>
        </w:rPr>
        <w:t>тный период</w:t>
      </w:r>
    </w:p>
    <w:tbl>
      <w:tblPr>
        <w:tblW w:w="15448" w:type="dxa"/>
        <w:tblInd w:w="-27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108"/>
        <w:gridCol w:w="1134"/>
        <w:gridCol w:w="3118"/>
        <w:gridCol w:w="992"/>
        <w:gridCol w:w="1985"/>
        <w:gridCol w:w="4111"/>
      </w:tblGrid>
      <w:tr w:rsidR="00ED0187" w:rsidRPr="00684687" w:rsidTr="008C2F48">
        <w:trPr>
          <w:trHeight w:val="1151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ED0187" w:rsidP="005153D0">
            <w:pPr>
              <w:pStyle w:val="Standard"/>
              <w:snapToGrid w:val="0"/>
              <w:rPr>
                <w:b/>
              </w:rPr>
            </w:pPr>
            <w:r w:rsidRPr="00684687">
              <w:rPr>
                <w:b/>
              </w:rPr>
              <w:t>Категория граждан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4B70" w:rsidRPr="00684687" w:rsidRDefault="00ED0187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Вновь обратившиеся</w:t>
            </w:r>
          </w:p>
          <w:p w:rsidR="004C1398" w:rsidRPr="00684687" w:rsidRDefault="00ED0187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(кол-во)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3D5902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Ф.И.О</w:t>
            </w:r>
            <w:r w:rsidR="008C2F48" w:rsidRPr="00684687">
              <w:rPr>
                <w:b/>
              </w:rPr>
              <w:t>., дата постановки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4B70" w:rsidRPr="00684687" w:rsidRDefault="00ED0187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Перешло</w:t>
            </w:r>
          </w:p>
          <w:p w:rsidR="00ED0187" w:rsidRPr="00684687" w:rsidRDefault="00ED0187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(кол-во)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2F48" w:rsidRPr="00684687" w:rsidRDefault="00ED0187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Сняты</w:t>
            </w:r>
          </w:p>
          <w:p w:rsidR="008C2F48" w:rsidRPr="00684687" w:rsidRDefault="00E54B70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(кол-во)</w:t>
            </w:r>
          </w:p>
          <w:p w:rsidR="00ED0187" w:rsidRPr="00684687" w:rsidRDefault="00D60FF9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(</w:t>
            </w:r>
            <w:r w:rsidR="00ED0187" w:rsidRPr="00684687">
              <w:rPr>
                <w:b/>
              </w:rPr>
              <w:t>договор расторгнут)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684687" w:rsidRDefault="003D5902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Ф.И.</w:t>
            </w:r>
            <w:r w:rsidR="00ED0187" w:rsidRPr="00684687">
              <w:rPr>
                <w:b/>
              </w:rPr>
              <w:t>О. снятых</w:t>
            </w:r>
          </w:p>
        </w:tc>
      </w:tr>
      <w:tr w:rsidR="00ED0187" w:rsidRPr="00D231B3" w:rsidTr="005F7978">
        <w:trPr>
          <w:trHeight w:val="468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684687" w:rsidRDefault="008C2F48" w:rsidP="005153D0">
            <w:pPr>
              <w:pStyle w:val="Standard"/>
              <w:snapToGrid w:val="0"/>
              <w:rPr>
                <w:b/>
              </w:rPr>
            </w:pPr>
            <w:r w:rsidRPr="00684687">
              <w:rPr>
                <w:b/>
              </w:rPr>
              <w:t>Замещающие</w:t>
            </w:r>
            <w:r w:rsidR="00ED0187" w:rsidRPr="00684687">
              <w:rPr>
                <w:b/>
              </w:rPr>
              <w:t xml:space="preserve"> сем</w:t>
            </w:r>
            <w:r w:rsidRPr="00684687">
              <w:rPr>
                <w:b/>
              </w:rPr>
              <w:t>ьи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231B3" w:rsidRPr="009549C2" w:rsidRDefault="00D231B3" w:rsidP="005153D0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4EC5" w:rsidRPr="009549C2" w:rsidRDefault="00454EC5" w:rsidP="005153D0">
            <w:pPr>
              <w:pStyle w:val="Standard"/>
              <w:snapToGrid w:val="0"/>
            </w:pPr>
          </w:p>
        </w:tc>
      </w:tr>
      <w:tr w:rsidR="005F7978" w:rsidRPr="00D231B3" w:rsidTr="005F7978">
        <w:trPr>
          <w:trHeight w:val="360"/>
        </w:trPr>
        <w:tc>
          <w:tcPr>
            <w:tcW w:w="4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Default="005F7978" w:rsidP="005153D0">
            <w:pPr>
              <w:pStyle w:val="Standard"/>
              <w:snapToGrid w:val="0"/>
            </w:pPr>
            <w:r>
              <w:t>в них детей до 18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</w:pPr>
          </w:p>
        </w:tc>
      </w:tr>
      <w:tr w:rsidR="005F7978" w:rsidRPr="00D231B3" w:rsidTr="005F7978">
        <w:trPr>
          <w:trHeight w:val="390"/>
        </w:trPr>
        <w:tc>
          <w:tcPr>
            <w:tcW w:w="4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Default="005F7978" w:rsidP="005153D0">
            <w:pPr>
              <w:pStyle w:val="Standard"/>
              <w:snapToGrid w:val="0"/>
            </w:pPr>
            <w:proofErr w:type="gramStart"/>
            <w:r>
              <w:t xml:space="preserve">из них имеющие ОВЗ (инвалидность) 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</w:pPr>
          </w:p>
        </w:tc>
      </w:tr>
      <w:tr w:rsidR="00ED0187" w:rsidRPr="00D231B3" w:rsidTr="005F7978">
        <w:trPr>
          <w:trHeight w:val="1485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684687" w:rsidRDefault="008C2F48" w:rsidP="005153D0">
            <w:pPr>
              <w:pStyle w:val="Standard"/>
              <w:snapToGrid w:val="0"/>
              <w:rPr>
                <w:b/>
              </w:rPr>
            </w:pPr>
            <w:r w:rsidRPr="00684687">
              <w:rPr>
                <w:b/>
              </w:rPr>
              <w:t>Лица из числа детей-сирот, детей, оставшихся без попечения родителей в возрасте от 18 до 23 лет, обучающи</w:t>
            </w:r>
            <w:r w:rsidR="00385475" w:rsidRPr="00684687">
              <w:rPr>
                <w:b/>
              </w:rPr>
              <w:t>е</w:t>
            </w:r>
            <w:r w:rsidRPr="00684687">
              <w:rPr>
                <w:b/>
              </w:rPr>
              <w:t xml:space="preserve">ся в профессиональных </w:t>
            </w:r>
            <w:r w:rsidR="00ED0187" w:rsidRPr="00684687">
              <w:rPr>
                <w:b/>
              </w:rPr>
              <w:t>образовательных организаци</w:t>
            </w:r>
            <w:r w:rsidR="00385475" w:rsidRPr="00684687">
              <w:rPr>
                <w:b/>
              </w:rPr>
              <w:t>ях</w:t>
            </w:r>
            <w:r w:rsidR="00ED0187" w:rsidRPr="00684687">
              <w:rPr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B60AF" w:rsidRPr="009549C2" w:rsidRDefault="00FB60AF" w:rsidP="005153D0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45A83" w:rsidRPr="009549C2" w:rsidRDefault="00E45A83" w:rsidP="005153D0">
            <w:pPr>
              <w:pStyle w:val="Standard"/>
              <w:snapToGrid w:val="0"/>
              <w:jc w:val="both"/>
            </w:pPr>
          </w:p>
        </w:tc>
      </w:tr>
      <w:tr w:rsidR="005F7978" w:rsidRPr="00D231B3" w:rsidTr="005F7978">
        <w:trPr>
          <w:trHeight w:val="202"/>
        </w:trPr>
        <w:tc>
          <w:tcPr>
            <w:tcW w:w="4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Default="005F7978" w:rsidP="005153D0">
            <w:pPr>
              <w:pStyle w:val="Standard"/>
              <w:snapToGrid w:val="0"/>
            </w:pPr>
            <w:proofErr w:type="gramStart"/>
            <w:r>
              <w:t>из них имеющие ОВЗ (инвалидность)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both"/>
            </w:pPr>
          </w:p>
        </w:tc>
      </w:tr>
      <w:tr w:rsidR="00ED0187" w:rsidRPr="00D231B3" w:rsidTr="00B8702C">
        <w:trPr>
          <w:trHeight w:val="273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684687" w:rsidRDefault="00385475" w:rsidP="005153D0">
            <w:pPr>
              <w:pStyle w:val="Standard"/>
              <w:snapToGrid w:val="0"/>
              <w:rPr>
                <w:b/>
              </w:rPr>
            </w:pPr>
            <w:r w:rsidRPr="00684687">
              <w:rPr>
                <w:b/>
              </w:rPr>
              <w:t>Лица</w:t>
            </w:r>
            <w:r w:rsidR="00ED0187" w:rsidRPr="00684687">
              <w:rPr>
                <w:b/>
              </w:rPr>
              <w:t xml:space="preserve"> из числа детей-сирот и детей, оставшихся без попечения родителей, старше 23 лет.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5153D0">
            <w:pPr>
              <w:pStyle w:val="Standard"/>
              <w:snapToGrid w:val="0"/>
            </w:pPr>
          </w:p>
        </w:tc>
      </w:tr>
      <w:tr w:rsidR="005F7978" w:rsidRPr="00D231B3" w:rsidTr="00B8702C">
        <w:trPr>
          <w:trHeight w:val="273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Default="005F7978" w:rsidP="005153D0">
            <w:pPr>
              <w:pStyle w:val="Standard"/>
              <w:snapToGrid w:val="0"/>
            </w:pPr>
            <w:proofErr w:type="gramStart"/>
            <w:r>
              <w:t>из них имеющие ОВЗ (инвалидность)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978" w:rsidRPr="009549C2" w:rsidRDefault="005F7978" w:rsidP="005153D0">
            <w:pPr>
              <w:pStyle w:val="Standard"/>
              <w:snapToGrid w:val="0"/>
            </w:pPr>
          </w:p>
        </w:tc>
      </w:tr>
    </w:tbl>
    <w:p w:rsidR="00C42D8B" w:rsidRDefault="00C42D8B" w:rsidP="00E11A08">
      <w:pPr>
        <w:pStyle w:val="Standard"/>
        <w:rPr>
          <w:b/>
          <w:sz w:val="28"/>
          <w:szCs w:val="28"/>
        </w:rPr>
      </w:pPr>
    </w:p>
    <w:p w:rsidR="00ED0187" w:rsidRDefault="00ED0187" w:rsidP="00D231B3">
      <w:pPr>
        <w:pStyle w:val="Standard"/>
        <w:numPr>
          <w:ilvl w:val="0"/>
          <w:numId w:val="2"/>
        </w:numPr>
        <w:rPr>
          <w:b/>
          <w:sz w:val="28"/>
          <w:szCs w:val="28"/>
        </w:rPr>
      </w:pPr>
      <w:r w:rsidRPr="00D231B3">
        <w:rPr>
          <w:b/>
          <w:sz w:val="28"/>
          <w:szCs w:val="28"/>
        </w:rPr>
        <w:t xml:space="preserve">Выявление  проблем </w:t>
      </w:r>
    </w:p>
    <w:tbl>
      <w:tblPr>
        <w:tblW w:w="15467" w:type="dxa"/>
        <w:tblInd w:w="-2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253"/>
        <w:gridCol w:w="1276"/>
        <w:gridCol w:w="2977"/>
        <w:gridCol w:w="4961"/>
      </w:tblGrid>
      <w:tr w:rsidR="008077E1" w:rsidRPr="00D231B3" w:rsidTr="005153D0">
        <w:trPr>
          <w:trHeight w:val="504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684687" w:rsidRDefault="008077E1" w:rsidP="005153D0">
            <w:pPr>
              <w:pStyle w:val="Standard"/>
              <w:numPr>
                <w:ilvl w:val="1"/>
                <w:numId w:val="2"/>
              </w:numPr>
              <w:snapToGrid w:val="0"/>
              <w:rPr>
                <w:b/>
                <w:u w:val="single"/>
              </w:rPr>
            </w:pPr>
            <w:r w:rsidRPr="00684687">
              <w:rPr>
                <w:b/>
                <w:u w:val="single"/>
              </w:rPr>
              <w:t>Замещающие семьи.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center"/>
            </w:pPr>
            <w:r w:rsidRPr="009549C2">
              <w:t>Выявлено (кол-во)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center"/>
            </w:pPr>
            <w:r w:rsidRPr="009549C2">
              <w:t>Ф.И.О.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3A220A" w:rsidP="005153D0">
            <w:pPr>
              <w:pStyle w:val="Standard"/>
              <w:snapToGrid w:val="0"/>
              <w:jc w:val="center"/>
            </w:pPr>
            <w:r>
              <w:t>Описание проблемы</w:t>
            </w: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 w:rsidRPr="009549C2">
              <w:t>Трудности в обучении, пропуски занятий, неуспеваемость детей, воспитывающихся в замещающих семьях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CD031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CD031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 w:rsidRPr="009549C2">
              <w:t>Незанятость детей в свободное время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>
              <w:t>Не включены в список на получение жилья по договору найма специализированного жилого помещения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Default="008077E1" w:rsidP="005153D0">
            <w:pPr>
              <w:pStyle w:val="Standard"/>
              <w:snapToGrid w:val="0"/>
            </w:pPr>
            <w:r>
              <w:t>Не прошли диспансеризацию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Default="008077E1" w:rsidP="005153D0">
            <w:pPr>
              <w:pStyle w:val="Standard"/>
              <w:snapToGrid w:val="0"/>
            </w:pPr>
            <w:r>
              <w:t>Не оформлены пособия, пенсии, предусмотренные законодательством РФ</w:t>
            </w:r>
          </w:p>
          <w:p w:rsidR="005153D0" w:rsidRDefault="005153D0" w:rsidP="005153D0">
            <w:pPr>
              <w:pStyle w:val="Standard"/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15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452129" w:rsidRDefault="008077E1" w:rsidP="005153D0">
            <w:pPr>
              <w:pStyle w:val="Standard"/>
              <w:snapToGrid w:val="0"/>
              <w:jc w:val="center"/>
              <w:rPr>
                <w:b/>
                <w:i/>
              </w:rPr>
            </w:pPr>
            <w:r w:rsidRPr="00452129">
              <w:rPr>
                <w:b/>
                <w:i/>
              </w:rPr>
              <w:lastRenderedPageBreak/>
              <w:t>Конфликтные взаимоотношения:</w:t>
            </w: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 w:rsidRPr="009549C2">
              <w:t xml:space="preserve"> в замещающей  семье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 w:rsidRPr="009549C2">
              <w:t>в школе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 w:rsidRPr="009549C2">
              <w:t>в социуме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Default="008077E1" w:rsidP="005153D0">
            <w:pPr>
              <w:pStyle w:val="Standard"/>
              <w:snapToGrid w:val="0"/>
            </w:pPr>
            <w:r w:rsidRPr="009549C2">
              <w:t>Другие (описать)</w:t>
            </w:r>
          </w:p>
          <w:p w:rsidR="0000656B" w:rsidRDefault="0000656B" w:rsidP="005153D0">
            <w:pPr>
              <w:pStyle w:val="Standard"/>
              <w:snapToGrid w:val="0"/>
            </w:pPr>
          </w:p>
          <w:p w:rsidR="0000656B" w:rsidRPr="009549C2" w:rsidRDefault="0000656B" w:rsidP="005153D0">
            <w:pPr>
              <w:pStyle w:val="Standard"/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8077E1">
        <w:trPr>
          <w:trHeight w:val="713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684687" w:rsidRDefault="008077E1" w:rsidP="005153D0">
            <w:pPr>
              <w:pStyle w:val="Standard"/>
              <w:numPr>
                <w:ilvl w:val="1"/>
                <w:numId w:val="2"/>
              </w:numPr>
              <w:snapToGrid w:val="0"/>
              <w:rPr>
                <w:b/>
                <w:u w:val="single"/>
              </w:rPr>
            </w:pPr>
            <w:r w:rsidRPr="00684687">
              <w:rPr>
                <w:b/>
                <w:u w:val="single"/>
              </w:rPr>
              <w:t>Граждане из числа детей-сирот и детей, оставшихся без попечения родителей.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center"/>
            </w:pPr>
            <w:r w:rsidRPr="009549C2">
              <w:t>Выявлено (кол-во)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  <w:jc w:val="center"/>
            </w:pPr>
            <w:r w:rsidRPr="009549C2">
              <w:t>Ф.И.О.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65022E" w:rsidP="005153D0">
            <w:pPr>
              <w:pStyle w:val="Standard"/>
              <w:snapToGrid w:val="0"/>
              <w:jc w:val="center"/>
            </w:pPr>
            <w:r>
              <w:t>Описание проблемы</w:t>
            </w:r>
          </w:p>
        </w:tc>
      </w:tr>
      <w:tr w:rsidR="00452129" w:rsidRPr="00D231B3" w:rsidTr="00452129">
        <w:trPr>
          <w:trHeight w:val="82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452129" w:rsidRDefault="00452129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Трудности в обучении, пропуски занятий, неуспеваемость лиц из числа детей-сирот, детей, оставшихся без попечения родителей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CD031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129" w:rsidRPr="00CD031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31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CD031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2129" w:rsidRPr="00CD031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52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452129" w:rsidRDefault="00452129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Незанятость лиц из числа детей-сирот, детей, оставшихся без попечения родителей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300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51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452129" w:rsidRDefault="00452129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Не включены в список на получение жилья по договору найма специализированного жилого помещения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31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Default="00452129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31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452129" w:rsidRDefault="00452129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Не прошли диспансеризацию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210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Default="00452129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48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452129" w:rsidRDefault="00452129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Не оформлены пособия, пенсии, предусмотренные законодательством РФ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452129" w:rsidRPr="00D231B3" w:rsidTr="00452129">
        <w:trPr>
          <w:trHeight w:val="34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Default="00452129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52129" w:rsidRPr="009549C2" w:rsidRDefault="00452129" w:rsidP="005153D0">
            <w:pPr>
              <w:pStyle w:val="Standard"/>
              <w:snapToGrid w:val="0"/>
              <w:jc w:val="both"/>
            </w:pPr>
          </w:p>
        </w:tc>
      </w:tr>
      <w:tr w:rsidR="008077E1" w:rsidRPr="00D231B3" w:rsidTr="00684687">
        <w:trPr>
          <w:trHeight w:val="84"/>
        </w:trPr>
        <w:tc>
          <w:tcPr>
            <w:tcW w:w="15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03788B" w:rsidRDefault="008077E1" w:rsidP="005153D0">
            <w:pPr>
              <w:pStyle w:val="Standard"/>
              <w:snapToGrid w:val="0"/>
              <w:jc w:val="center"/>
              <w:rPr>
                <w:b/>
                <w:i/>
              </w:rPr>
            </w:pPr>
            <w:r w:rsidRPr="0003788B">
              <w:rPr>
                <w:b/>
                <w:i/>
              </w:rPr>
              <w:t>Конфликтные взаимоотношения:</w:t>
            </w:r>
          </w:p>
        </w:tc>
      </w:tr>
      <w:tr w:rsidR="008077E1" w:rsidRPr="00D231B3" w:rsidTr="008077E1">
        <w:trPr>
          <w:trHeight w:val="33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 w:rsidRPr="009549C2">
              <w:t>в образовательной организации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</w:p>
        </w:tc>
      </w:tr>
      <w:tr w:rsidR="008077E1" w:rsidRPr="00D231B3" w:rsidTr="008077E1">
        <w:trPr>
          <w:trHeight w:val="314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  <w:r w:rsidRPr="009549C2">
              <w:t>в социуме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7E1" w:rsidRPr="009549C2" w:rsidRDefault="008077E1" w:rsidP="005153D0">
            <w:pPr>
              <w:pStyle w:val="Standard"/>
              <w:snapToGrid w:val="0"/>
            </w:pPr>
          </w:p>
        </w:tc>
      </w:tr>
      <w:tr w:rsidR="0003788B" w:rsidRPr="00D231B3" w:rsidTr="008077E1">
        <w:trPr>
          <w:trHeight w:val="314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88B" w:rsidRDefault="0003788B" w:rsidP="005153D0">
            <w:pPr>
              <w:pStyle w:val="Standard"/>
              <w:snapToGrid w:val="0"/>
            </w:pPr>
            <w:r w:rsidRPr="009549C2">
              <w:t>Другие (описать)</w:t>
            </w:r>
          </w:p>
          <w:p w:rsidR="00684687" w:rsidRDefault="00684687" w:rsidP="005153D0">
            <w:pPr>
              <w:pStyle w:val="Standard"/>
              <w:snapToGrid w:val="0"/>
            </w:pPr>
          </w:p>
          <w:p w:rsidR="00684687" w:rsidRPr="009549C2" w:rsidRDefault="00684687" w:rsidP="005153D0">
            <w:pPr>
              <w:pStyle w:val="Standard"/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88B" w:rsidRPr="009549C2" w:rsidRDefault="0003788B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88B" w:rsidRPr="009549C2" w:rsidRDefault="0003788B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3788B" w:rsidRPr="009549C2" w:rsidRDefault="0003788B" w:rsidP="005153D0">
            <w:pPr>
              <w:pStyle w:val="Standard"/>
              <w:snapToGrid w:val="0"/>
            </w:pPr>
          </w:p>
        </w:tc>
      </w:tr>
    </w:tbl>
    <w:p w:rsidR="00452129" w:rsidRDefault="00452129"/>
    <w:p w:rsidR="005153D0" w:rsidRDefault="005153D0"/>
    <w:p w:rsidR="00452129" w:rsidRPr="00452129" w:rsidRDefault="00452129" w:rsidP="00452129">
      <w:pPr>
        <w:pStyle w:val="af0"/>
        <w:numPr>
          <w:ilvl w:val="0"/>
          <w:numId w:val="2"/>
        </w:numPr>
        <w:rPr>
          <w:b/>
        </w:rPr>
      </w:pPr>
      <w:r>
        <w:rPr>
          <w:b/>
          <w:sz w:val="28"/>
          <w:szCs w:val="28"/>
        </w:rPr>
        <w:lastRenderedPageBreak/>
        <w:t>О</w:t>
      </w:r>
      <w:r w:rsidRPr="00452129">
        <w:rPr>
          <w:b/>
          <w:sz w:val="28"/>
          <w:szCs w:val="28"/>
        </w:rPr>
        <w:t>казание  практической помощи</w:t>
      </w:r>
    </w:p>
    <w:tbl>
      <w:tblPr>
        <w:tblW w:w="15467" w:type="dxa"/>
        <w:tblInd w:w="-2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253"/>
        <w:gridCol w:w="1276"/>
        <w:gridCol w:w="2977"/>
        <w:gridCol w:w="4961"/>
      </w:tblGrid>
      <w:tr w:rsidR="0003788B" w:rsidRPr="00D231B3" w:rsidTr="00077600">
        <w:trPr>
          <w:trHeight w:val="315"/>
        </w:trPr>
        <w:tc>
          <w:tcPr>
            <w:tcW w:w="15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3788B" w:rsidRPr="0003788B" w:rsidRDefault="0003788B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03788B">
              <w:rPr>
                <w:b/>
                <w:i/>
              </w:rPr>
              <w:t>Трудоустройство:</w:t>
            </w:r>
          </w:p>
        </w:tc>
      </w:tr>
      <w:tr w:rsidR="008077E1" w:rsidRPr="00684687" w:rsidTr="0003788B">
        <w:trPr>
          <w:trHeight w:val="57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077E1" w:rsidRPr="00684687" w:rsidRDefault="00684687" w:rsidP="005153D0">
            <w:pPr>
              <w:pStyle w:val="Standard"/>
              <w:snapToGrid w:val="0"/>
              <w:jc w:val="center"/>
              <w:rPr>
                <w:b/>
              </w:rPr>
            </w:pPr>
            <w:r w:rsidRPr="00684687">
              <w:rPr>
                <w:b/>
              </w:rPr>
              <w:t>Наименование категории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077E1" w:rsidRPr="00684687" w:rsidRDefault="0065022E" w:rsidP="005153D0">
            <w:pPr>
              <w:pStyle w:val="Standard"/>
              <w:snapToGrid w:val="0"/>
              <w:rPr>
                <w:b/>
              </w:rPr>
            </w:pPr>
            <w:r w:rsidRPr="00684687">
              <w:rPr>
                <w:b/>
              </w:rPr>
              <w:t>Количество человек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077E1" w:rsidRPr="00684687" w:rsidRDefault="0065022E" w:rsidP="005153D0">
            <w:pPr>
              <w:pStyle w:val="Standard"/>
              <w:snapToGrid w:val="0"/>
              <w:rPr>
                <w:b/>
              </w:rPr>
            </w:pPr>
            <w:r w:rsidRPr="00684687">
              <w:rPr>
                <w:b/>
              </w:rPr>
              <w:t>Ф.И.О.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7E1" w:rsidRPr="00684687" w:rsidRDefault="0065022E" w:rsidP="005153D0">
            <w:pPr>
              <w:pStyle w:val="Standard"/>
              <w:snapToGrid w:val="0"/>
              <w:rPr>
                <w:b/>
              </w:rPr>
            </w:pPr>
            <w:r w:rsidRPr="00684687">
              <w:rPr>
                <w:b/>
              </w:rPr>
              <w:t>Описание оказанной помощи</w:t>
            </w:r>
          </w:p>
        </w:tc>
      </w:tr>
      <w:tr w:rsidR="0065022E" w:rsidRPr="00D231B3" w:rsidTr="0003788B">
        <w:trPr>
          <w:trHeight w:val="57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03788B" w:rsidRDefault="0065022E" w:rsidP="005153D0">
            <w:pPr>
              <w:pStyle w:val="Standard"/>
              <w:snapToGrid w:val="0"/>
              <w:rPr>
                <w:b/>
              </w:rPr>
            </w:pPr>
            <w:r w:rsidRPr="0003788B">
              <w:rPr>
                <w:b/>
              </w:rPr>
              <w:t>детей-сирот и детей, оставшихся без попечения родителей,  (от 16 до 18 лет)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03788B">
        <w:trPr>
          <w:trHeight w:val="250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03788B">
        <w:tblPrEx>
          <w:tblCellMar>
            <w:left w:w="0" w:type="dxa"/>
            <w:right w:w="0" w:type="dxa"/>
          </w:tblCellMar>
        </w:tblPrEx>
        <w:trPr>
          <w:trHeight w:val="88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03788B" w:rsidRDefault="0065022E" w:rsidP="005153D0">
            <w:pPr>
              <w:pStyle w:val="Standard"/>
              <w:snapToGrid w:val="0"/>
              <w:rPr>
                <w:b/>
              </w:rPr>
            </w:pPr>
            <w:r w:rsidRPr="0003788B">
              <w:rPr>
                <w:b/>
              </w:rPr>
              <w:t>лиц из числа детей-сирот и детей, оставшихся без попечения родителей, выпускников профессиональных образовательных организаций (от 18 до 23 лет)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03788B">
        <w:tblPrEx>
          <w:tblCellMar>
            <w:left w:w="0" w:type="dxa"/>
            <w:right w:w="0" w:type="dxa"/>
          </w:tblCellMar>
        </w:tblPrEx>
        <w:trPr>
          <w:trHeight w:val="25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03788B">
        <w:trPr>
          <w:trHeight w:val="55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03788B" w:rsidRDefault="0065022E" w:rsidP="005153D0">
            <w:pPr>
              <w:pStyle w:val="Standard"/>
              <w:snapToGrid w:val="0"/>
              <w:rPr>
                <w:b/>
              </w:rPr>
            </w:pPr>
            <w:r w:rsidRPr="0003788B">
              <w:rPr>
                <w:b/>
              </w:rPr>
              <w:t>граждан из числа детей-сирот и детей, оставшихся без попечения родителей, старше 23 лет.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03788B">
        <w:trPr>
          <w:trHeight w:val="26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03788B">
        <w:trPr>
          <w:trHeight w:val="52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03788B" w:rsidRDefault="0065022E" w:rsidP="005153D0">
            <w:pPr>
              <w:pStyle w:val="Standard"/>
              <w:snapToGrid w:val="0"/>
              <w:rPr>
                <w:b/>
              </w:rPr>
            </w:pPr>
            <w:r w:rsidRPr="0003788B">
              <w:rPr>
                <w:b/>
              </w:rPr>
              <w:t>Поставлено на учет в центр занятости населения, получают пособие.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03788B">
        <w:trPr>
          <w:trHeight w:val="300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  <w:p w:rsidR="004D25B7" w:rsidRDefault="004D25B7" w:rsidP="005153D0">
            <w:pPr>
              <w:pStyle w:val="Standard"/>
              <w:snapToGrid w:val="0"/>
            </w:pPr>
          </w:p>
          <w:p w:rsidR="004D25B7" w:rsidRPr="009549C2" w:rsidRDefault="004D25B7" w:rsidP="005153D0">
            <w:pPr>
              <w:pStyle w:val="Standard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5153D0">
        <w:trPr>
          <w:trHeight w:val="279"/>
        </w:trPr>
        <w:tc>
          <w:tcPr>
            <w:tcW w:w="15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262F1" w:rsidRDefault="0065022E" w:rsidP="005153D0">
            <w:pPr>
              <w:pStyle w:val="Standard"/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Оказание содействия в решении жилищных проблем</w:t>
            </w:r>
          </w:p>
        </w:tc>
      </w:tr>
      <w:tr w:rsidR="0065022E" w:rsidRPr="00D231B3" w:rsidTr="009262F1">
        <w:trPr>
          <w:trHeight w:val="39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262F1" w:rsidRDefault="0065022E" w:rsidP="005153D0">
            <w:pPr>
              <w:pStyle w:val="Standard"/>
              <w:snapToGrid w:val="0"/>
              <w:rPr>
                <w:b/>
              </w:rPr>
            </w:pPr>
            <w:r w:rsidRPr="009262F1">
              <w:rPr>
                <w:b/>
              </w:rPr>
              <w:t>Помощь в обеспечении временным жильем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9262F1">
        <w:trPr>
          <w:trHeight w:val="152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9262F1">
        <w:trPr>
          <w:trHeight w:val="55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262F1" w:rsidRDefault="0065022E" w:rsidP="005153D0">
            <w:pPr>
              <w:pStyle w:val="Standard"/>
              <w:snapToGrid w:val="0"/>
              <w:rPr>
                <w:b/>
              </w:rPr>
            </w:pPr>
            <w:r w:rsidRPr="009262F1">
              <w:rPr>
                <w:b/>
              </w:rPr>
              <w:t>Помощь в постановке на учет для получения жилья по договору найма специализированного жилого помещения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jc w:val="both"/>
              <w:rPr>
                <w:b/>
              </w:rPr>
            </w:pPr>
          </w:p>
        </w:tc>
      </w:tr>
      <w:tr w:rsidR="0065022E" w:rsidRPr="00D231B3" w:rsidTr="009262F1">
        <w:trPr>
          <w:trHeight w:val="26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jc w:val="both"/>
              <w:rPr>
                <w:b/>
              </w:rPr>
            </w:pPr>
          </w:p>
        </w:tc>
      </w:tr>
      <w:tr w:rsidR="0065022E" w:rsidRPr="00D231B3" w:rsidTr="009262F1">
        <w:trPr>
          <w:trHeight w:val="60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262F1" w:rsidRDefault="0065022E" w:rsidP="005153D0">
            <w:pPr>
              <w:pStyle w:val="Standard"/>
              <w:snapToGrid w:val="0"/>
              <w:rPr>
                <w:b/>
              </w:rPr>
            </w:pPr>
            <w:r w:rsidRPr="009262F1">
              <w:rPr>
                <w:b/>
              </w:rPr>
              <w:t>Помощь в обустройстве полученного жилого помещения, обучение навыкам ведения домашнего хозяйства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9262F1">
        <w:trPr>
          <w:trHeight w:val="22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9262F1">
        <w:trPr>
          <w:trHeight w:val="22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65022E" w:rsidRDefault="0065022E" w:rsidP="005153D0">
            <w:pPr>
              <w:pStyle w:val="Standard"/>
              <w:snapToGrid w:val="0"/>
              <w:rPr>
                <w:b/>
              </w:rPr>
            </w:pPr>
            <w:r w:rsidRPr="0065022E">
              <w:rPr>
                <w:b/>
              </w:rPr>
              <w:t>Помощь в оплате жилищно-коммунальных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9262F1">
        <w:trPr>
          <w:trHeight w:val="22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9262F1">
        <w:trPr>
          <w:trHeight w:val="22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5B7" w:rsidRPr="00452129" w:rsidRDefault="0065022E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Иное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8077E1">
        <w:trPr>
          <w:trHeight w:val="274"/>
        </w:trPr>
        <w:tc>
          <w:tcPr>
            <w:tcW w:w="15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452129" w:rsidRDefault="0065022E" w:rsidP="005153D0">
            <w:pPr>
              <w:pStyle w:val="Standard"/>
              <w:snapToGrid w:val="0"/>
              <w:jc w:val="center"/>
              <w:rPr>
                <w:b/>
                <w:i/>
              </w:rPr>
            </w:pPr>
            <w:r w:rsidRPr="00452129">
              <w:rPr>
                <w:b/>
                <w:i/>
              </w:rPr>
              <w:lastRenderedPageBreak/>
              <w:t>Социально-медицинская помощь</w:t>
            </w:r>
          </w:p>
        </w:tc>
      </w:tr>
      <w:tr w:rsidR="0065022E" w:rsidRPr="00D231B3" w:rsidTr="00452129">
        <w:trPr>
          <w:trHeight w:val="36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452129" w:rsidRDefault="0065022E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Помощь в оздоровлении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  <w:rPr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</w:tr>
      <w:tr w:rsidR="0065022E" w:rsidRPr="00D231B3" w:rsidTr="00452129">
        <w:trPr>
          <w:trHeight w:val="182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  <w:rPr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</w:tr>
      <w:tr w:rsidR="0065022E" w:rsidRPr="00D231B3" w:rsidTr="00452129">
        <w:trPr>
          <w:trHeight w:val="540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452129" w:rsidRDefault="0065022E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Помощь в получении лечения от алкогольной, наркотической зависимости.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452129">
        <w:trPr>
          <w:trHeight w:val="280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452129">
        <w:trPr>
          <w:trHeight w:val="61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452129" w:rsidRDefault="0065022E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Помощь в прохождении медкомиссии, МСЭ, диспансеризации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452129">
        <w:trPr>
          <w:trHeight w:val="20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>
              <w:t>из них имеющих ОВЗ (инвалидность)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452129">
        <w:trPr>
          <w:trHeight w:val="205"/>
        </w:trPr>
        <w:tc>
          <w:tcPr>
            <w:tcW w:w="6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5B7" w:rsidRPr="005153D0" w:rsidRDefault="0065022E" w:rsidP="005153D0">
            <w:pPr>
              <w:pStyle w:val="Standard"/>
              <w:snapToGrid w:val="0"/>
              <w:rPr>
                <w:b/>
              </w:rPr>
            </w:pPr>
            <w:r w:rsidRPr="00452129">
              <w:rPr>
                <w:b/>
              </w:rPr>
              <w:t>Иное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8077E1">
        <w:trPr>
          <w:trHeight w:val="347"/>
        </w:trPr>
        <w:tc>
          <w:tcPr>
            <w:tcW w:w="15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65022E" w:rsidRDefault="0065022E" w:rsidP="005153D0">
            <w:pPr>
              <w:pStyle w:val="Standard"/>
              <w:snapToGrid w:val="0"/>
              <w:jc w:val="center"/>
              <w:rPr>
                <w:b/>
                <w:i/>
              </w:rPr>
            </w:pPr>
            <w:r w:rsidRPr="0065022E">
              <w:rPr>
                <w:b/>
                <w:i/>
              </w:rPr>
              <w:t>Социально-правовая помощь</w:t>
            </w:r>
          </w:p>
        </w:tc>
      </w:tr>
      <w:tr w:rsidR="0065022E" w:rsidRPr="00D231B3" w:rsidTr="00264111">
        <w:trPr>
          <w:trHeight w:val="295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 w:rsidRPr="009549C2">
              <w:t>Помощь в оформлении и восстановлении документов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264111">
        <w:trPr>
          <w:trHeight w:val="286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 w:rsidRPr="009549C2">
              <w:t>Помощь в оформлении пособий, пенсий</w:t>
            </w:r>
            <w:r w:rsidR="00264111">
              <w:t>, субсидий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264111">
        <w:trPr>
          <w:trHeight w:val="119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 w:rsidRPr="009549C2">
              <w:t>Помощь в оформлении гражданства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264111">
        <w:trPr>
          <w:trHeight w:val="266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 w:rsidRPr="009549C2">
              <w:t>Помощь в регистрации по месту жительства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264111">
        <w:trPr>
          <w:trHeight w:val="127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  <w:r w:rsidRPr="009549C2">
              <w:t>Помощь в получении профессионального образования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</w:pPr>
          </w:p>
        </w:tc>
      </w:tr>
      <w:tr w:rsidR="0065022E" w:rsidRPr="00D231B3" w:rsidTr="00264111">
        <w:trPr>
          <w:trHeight w:val="118"/>
        </w:trPr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5B7" w:rsidRPr="00264111" w:rsidRDefault="00264111" w:rsidP="005153D0">
            <w:pPr>
              <w:pStyle w:val="Standard"/>
              <w:snapToGrid w:val="0"/>
              <w:rPr>
                <w:b/>
              </w:rPr>
            </w:pPr>
            <w:r w:rsidRPr="00264111">
              <w:rPr>
                <w:b/>
              </w:rPr>
              <w:t>Иное</w:t>
            </w:r>
            <w:r w:rsidR="0065022E" w:rsidRPr="00264111">
              <w:rPr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  <w:rPr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022E" w:rsidRPr="009549C2" w:rsidRDefault="0065022E" w:rsidP="005153D0">
            <w:pPr>
              <w:pStyle w:val="Standard"/>
              <w:snapToGrid w:val="0"/>
              <w:jc w:val="both"/>
            </w:pPr>
          </w:p>
        </w:tc>
      </w:tr>
    </w:tbl>
    <w:p w:rsidR="0052507D" w:rsidRDefault="0052507D" w:rsidP="00264111">
      <w:pPr>
        <w:pStyle w:val="Standard"/>
        <w:rPr>
          <w:b/>
          <w:color w:val="000000"/>
          <w:sz w:val="28"/>
          <w:szCs w:val="28"/>
        </w:rPr>
      </w:pPr>
    </w:p>
    <w:p w:rsidR="00ED0187" w:rsidRDefault="00ED0187" w:rsidP="006522BA">
      <w:pPr>
        <w:pStyle w:val="Standard"/>
        <w:numPr>
          <w:ilvl w:val="0"/>
          <w:numId w:val="2"/>
        </w:numPr>
        <w:rPr>
          <w:b/>
          <w:color w:val="000000"/>
          <w:sz w:val="28"/>
          <w:szCs w:val="28"/>
        </w:rPr>
      </w:pPr>
      <w:r w:rsidRPr="00D231B3">
        <w:rPr>
          <w:b/>
          <w:color w:val="000000"/>
          <w:sz w:val="28"/>
          <w:szCs w:val="28"/>
        </w:rPr>
        <w:t>Консультативная помощь</w:t>
      </w:r>
    </w:p>
    <w:p w:rsidR="0052507D" w:rsidRPr="00D231B3" w:rsidRDefault="0052507D" w:rsidP="0052507D">
      <w:pPr>
        <w:pStyle w:val="Standard"/>
        <w:rPr>
          <w:b/>
          <w:color w:val="000000"/>
          <w:sz w:val="28"/>
          <w:szCs w:val="28"/>
        </w:rPr>
      </w:pPr>
    </w:p>
    <w:tbl>
      <w:tblPr>
        <w:tblW w:w="15321" w:type="dxa"/>
        <w:tblInd w:w="-27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8"/>
        <w:gridCol w:w="1555"/>
        <w:gridCol w:w="3119"/>
        <w:gridCol w:w="2268"/>
        <w:gridCol w:w="2126"/>
        <w:gridCol w:w="2126"/>
        <w:gridCol w:w="1985"/>
        <w:gridCol w:w="1574"/>
      </w:tblGrid>
      <w:tr w:rsidR="00ED0187" w:rsidRPr="00D231B3" w:rsidTr="006522BA"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52507D">
            <w:pPr>
              <w:pStyle w:val="Standard"/>
              <w:snapToGrid w:val="0"/>
            </w:pPr>
            <w:r w:rsidRPr="009549C2">
              <w:t>Кол-во всего</w:t>
            </w:r>
          </w:p>
        </w:tc>
        <w:tc>
          <w:tcPr>
            <w:tcW w:w="147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52507D">
            <w:pPr>
              <w:pStyle w:val="Standard"/>
              <w:snapToGrid w:val="0"/>
              <w:jc w:val="center"/>
            </w:pPr>
            <w:r w:rsidRPr="009549C2">
              <w:t xml:space="preserve">Категория </w:t>
            </w:r>
            <w:proofErr w:type="gramStart"/>
            <w:r w:rsidRPr="009549C2">
              <w:t>обратившихся</w:t>
            </w:r>
            <w:proofErr w:type="gramEnd"/>
          </w:p>
        </w:tc>
      </w:tr>
      <w:tr w:rsidR="0052507D" w:rsidRPr="00D231B3" w:rsidTr="0052507D"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suppressAutoHyphens w:val="0"/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  <w:r w:rsidRPr="009549C2">
              <w:t>Опекуны, попечители, прие</w:t>
            </w:r>
            <w:r>
              <w:t>мные родители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  <w:r w:rsidRPr="009549C2">
              <w:t>Граждане, желающие принять детей-сирот, и детей, оставшихся без попечения родителей, на воспитание в свою семью.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  <w:r w:rsidRPr="009549C2">
              <w:t>Дети-сироты и дети, оставшиеся без попечения родителей.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Default="0052507D" w:rsidP="0052507D">
            <w:pPr>
              <w:pStyle w:val="Standard"/>
              <w:snapToGrid w:val="0"/>
              <w:jc w:val="center"/>
            </w:pPr>
            <w:r w:rsidRPr="009549C2">
              <w:t xml:space="preserve">Граждане из числа детей-сирот и детей, оставшихся без попечения родителей   </w:t>
            </w:r>
          </w:p>
          <w:p w:rsidR="0052507D" w:rsidRPr="009549C2" w:rsidRDefault="0052507D" w:rsidP="0052507D">
            <w:pPr>
              <w:pStyle w:val="Standard"/>
              <w:snapToGrid w:val="0"/>
              <w:jc w:val="center"/>
            </w:pPr>
            <w:r w:rsidRPr="009549C2">
              <w:t>(от 18 до 23 лет)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Default="0052507D" w:rsidP="0052507D">
            <w:pPr>
              <w:pStyle w:val="Standard"/>
              <w:snapToGrid w:val="0"/>
              <w:jc w:val="center"/>
            </w:pPr>
            <w:r w:rsidRPr="009549C2">
              <w:t xml:space="preserve">Граждане из числа детей-сирот и детей, оставшихся без попечения родителей </w:t>
            </w:r>
          </w:p>
          <w:p w:rsidR="0052507D" w:rsidRPr="009549C2" w:rsidRDefault="0052507D" w:rsidP="0052507D">
            <w:pPr>
              <w:pStyle w:val="Standard"/>
              <w:snapToGrid w:val="0"/>
              <w:jc w:val="center"/>
            </w:pPr>
            <w:r w:rsidRPr="009549C2">
              <w:t>(старше 23 лет)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  <w:r w:rsidRPr="009549C2">
              <w:t>Семьи, находящиеся в ТЖС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  <w:r w:rsidRPr="009549C2">
              <w:t>Граждане, лише</w:t>
            </w:r>
            <w:r>
              <w:t>нные родительских прав</w:t>
            </w:r>
          </w:p>
        </w:tc>
      </w:tr>
      <w:tr w:rsidR="0052507D" w:rsidRPr="00D231B3" w:rsidTr="0052507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Default="0052507D" w:rsidP="0052507D">
            <w:pPr>
              <w:pStyle w:val="Standard"/>
              <w:snapToGrid w:val="0"/>
              <w:jc w:val="center"/>
            </w:pPr>
          </w:p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07D" w:rsidRPr="009549C2" w:rsidRDefault="0052507D" w:rsidP="0052507D">
            <w:pPr>
              <w:pStyle w:val="Standard"/>
              <w:snapToGrid w:val="0"/>
              <w:jc w:val="center"/>
            </w:pPr>
          </w:p>
        </w:tc>
      </w:tr>
    </w:tbl>
    <w:p w:rsidR="0052507D" w:rsidRDefault="0052507D" w:rsidP="0052507D">
      <w:pPr>
        <w:pStyle w:val="Standard"/>
        <w:rPr>
          <w:b/>
          <w:sz w:val="28"/>
          <w:szCs w:val="28"/>
        </w:rPr>
      </w:pPr>
    </w:p>
    <w:p w:rsidR="005153D0" w:rsidRDefault="005153D0" w:rsidP="0052507D">
      <w:pPr>
        <w:pStyle w:val="Standard"/>
        <w:rPr>
          <w:b/>
          <w:sz w:val="28"/>
          <w:szCs w:val="28"/>
        </w:rPr>
      </w:pPr>
    </w:p>
    <w:p w:rsidR="005153D0" w:rsidRDefault="005153D0" w:rsidP="0052507D">
      <w:pPr>
        <w:pStyle w:val="Standard"/>
        <w:rPr>
          <w:b/>
          <w:sz w:val="28"/>
          <w:szCs w:val="28"/>
        </w:rPr>
      </w:pPr>
    </w:p>
    <w:p w:rsidR="0052507D" w:rsidRDefault="0052507D" w:rsidP="006522BA">
      <w:pPr>
        <w:pStyle w:val="Standard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Возвраты из замещающих семей</w:t>
      </w:r>
    </w:p>
    <w:p w:rsidR="0052507D" w:rsidRDefault="0052507D" w:rsidP="0052507D">
      <w:pPr>
        <w:pStyle w:val="Standard"/>
        <w:rPr>
          <w:b/>
          <w:sz w:val="28"/>
          <w:szCs w:val="28"/>
        </w:rPr>
      </w:pPr>
    </w:p>
    <w:tbl>
      <w:tblPr>
        <w:tblW w:w="15300" w:type="dxa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5"/>
        <w:gridCol w:w="2301"/>
        <w:gridCol w:w="2953"/>
        <w:gridCol w:w="2342"/>
        <w:gridCol w:w="3804"/>
        <w:gridCol w:w="3155"/>
      </w:tblGrid>
      <w:tr w:rsidR="0052507D" w:rsidRPr="0052507D" w:rsidTr="0052507D">
        <w:trPr>
          <w:trHeight w:val="225"/>
        </w:trPr>
        <w:tc>
          <w:tcPr>
            <w:tcW w:w="747" w:type="dxa"/>
          </w:tcPr>
          <w:p w:rsidR="0052507D" w:rsidRPr="0052507D" w:rsidRDefault="0052507D" w:rsidP="0052507D">
            <w:pPr>
              <w:pStyle w:val="Standard"/>
              <w:ind w:left="249"/>
              <w:jc w:val="center"/>
              <w:rPr>
                <w:szCs w:val="28"/>
              </w:rPr>
            </w:pPr>
            <w:r w:rsidRPr="0052507D">
              <w:rPr>
                <w:szCs w:val="28"/>
              </w:rPr>
              <w:t>№</w:t>
            </w:r>
          </w:p>
        </w:tc>
        <w:tc>
          <w:tcPr>
            <w:tcW w:w="2139" w:type="dxa"/>
          </w:tcPr>
          <w:p w:rsidR="0052507D" w:rsidRPr="0052507D" w:rsidRDefault="0052507D" w:rsidP="0052507D">
            <w:pPr>
              <w:pStyle w:val="Standard"/>
              <w:ind w:left="249"/>
              <w:jc w:val="center"/>
              <w:rPr>
                <w:szCs w:val="28"/>
              </w:rPr>
            </w:pPr>
            <w:r w:rsidRPr="0052507D">
              <w:rPr>
                <w:szCs w:val="28"/>
              </w:rPr>
              <w:t>Дата возврата (отмен</w:t>
            </w:r>
            <w:r>
              <w:rPr>
                <w:szCs w:val="28"/>
              </w:rPr>
              <w:t>ы</w:t>
            </w:r>
            <w:r w:rsidRPr="0052507D">
              <w:rPr>
                <w:szCs w:val="28"/>
              </w:rPr>
              <w:t xml:space="preserve"> опеки</w:t>
            </w:r>
            <w:r>
              <w:rPr>
                <w:szCs w:val="28"/>
              </w:rPr>
              <w:t xml:space="preserve"> (попечительства))</w:t>
            </w:r>
          </w:p>
        </w:tc>
        <w:tc>
          <w:tcPr>
            <w:tcW w:w="3001" w:type="dxa"/>
          </w:tcPr>
          <w:p w:rsidR="0052507D" w:rsidRPr="0052507D" w:rsidRDefault="0052507D" w:rsidP="0052507D">
            <w:pPr>
              <w:pStyle w:val="Standard"/>
              <w:ind w:left="249"/>
              <w:jc w:val="center"/>
              <w:rPr>
                <w:szCs w:val="28"/>
              </w:rPr>
            </w:pPr>
            <w:r w:rsidRPr="0052507D">
              <w:rPr>
                <w:szCs w:val="28"/>
              </w:rPr>
              <w:t>Ф.И.О. ребенка</w:t>
            </w:r>
          </w:p>
        </w:tc>
        <w:tc>
          <w:tcPr>
            <w:tcW w:w="2355" w:type="dxa"/>
          </w:tcPr>
          <w:p w:rsidR="0052507D" w:rsidRPr="0052507D" w:rsidRDefault="0052507D" w:rsidP="0052507D">
            <w:pPr>
              <w:pStyle w:val="Standard"/>
              <w:ind w:left="249"/>
              <w:jc w:val="center"/>
              <w:rPr>
                <w:szCs w:val="28"/>
              </w:rPr>
            </w:pPr>
            <w:r w:rsidRPr="0052507D">
              <w:rPr>
                <w:szCs w:val="28"/>
              </w:rPr>
              <w:t>Ф.И.О. замещающего родителя</w:t>
            </w:r>
          </w:p>
        </w:tc>
        <w:tc>
          <w:tcPr>
            <w:tcW w:w="3870" w:type="dxa"/>
          </w:tcPr>
          <w:p w:rsidR="0052507D" w:rsidRPr="0052507D" w:rsidRDefault="0052507D" w:rsidP="0052507D">
            <w:pPr>
              <w:pStyle w:val="Standard"/>
              <w:ind w:left="249"/>
              <w:jc w:val="center"/>
              <w:rPr>
                <w:szCs w:val="28"/>
              </w:rPr>
            </w:pPr>
            <w:r w:rsidRPr="0052507D">
              <w:rPr>
                <w:szCs w:val="28"/>
              </w:rPr>
              <w:t xml:space="preserve">Описание </w:t>
            </w:r>
            <w:r>
              <w:rPr>
                <w:szCs w:val="28"/>
              </w:rPr>
              <w:t>причины возврата</w:t>
            </w:r>
          </w:p>
        </w:tc>
        <w:tc>
          <w:tcPr>
            <w:tcW w:w="3188" w:type="dxa"/>
          </w:tcPr>
          <w:p w:rsidR="0052507D" w:rsidRPr="0052507D" w:rsidRDefault="0052507D" w:rsidP="0052507D">
            <w:pPr>
              <w:pStyle w:val="Standard"/>
              <w:jc w:val="center"/>
              <w:rPr>
                <w:szCs w:val="28"/>
              </w:rPr>
            </w:pPr>
            <w:r w:rsidRPr="0052507D">
              <w:rPr>
                <w:szCs w:val="28"/>
              </w:rPr>
              <w:t>Дальнейшее жизнеустройство ребенка</w:t>
            </w:r>
          </w:p>
        </w:tc>
      </w:tr>
      <w:tr w:rsidR="0052507D" w:rsidTr="0052507D">
        <w:trPr>
          <w:trHeight w:val="225"/>
        </w:trPr>
        <w:tc>
          <w:tcPr>
            <w:tcW w:w="747" w:type="dxa"/>
          </w:tcPr>
          <w:p w:rsidR="0052507D" w:rsidRDefault="0052507D" w:rsidP="007F4421">
            <w:pPr>
              <w:pStyle w:val="Standard"/>
              <w:rPr>
                <w:b/>
                <w:sz w:val="28"/>
                <w:szCs w:val="28"/>
              </w:rPr>
            </w:pPr>
          </w:p>
        </w:tc>
        <w:tc>
          <w:tcPr>
            <w:tcW w:w="2139" w:type="dxa"/>
          </w:tcPr>
          <w:p w:rsidR="0052507D" w:rsidRDefault="0052507D" w:rsidP="0052507D">
            <w:pPr>
              <w:pStyle w:val="Standard"/>
              <w:ind w:left="249"/>
              <w:rPr>
                <w:b/>
                <w:sz w:val="28"/>
                <w:szCs w:val="28"/>
              </w:rPr>
            </w:pPr>
          </w:p>
        </w:tc>
        <w:tc>
          <w:tcPr>
            <w:tcW w:w="3001" w:type="dxa"/>
          </w:tcPr>
          <w:p w:rsidR="0052507D" w:rsidRDefault="0052507D" w:rsidP="0052507D">
            <w:pPr>
              <w:pStyle w:val="Standard"/>
              <w:ind w:left="249"/>
              <w:rPr>
                <w:b/>
                <w:sz w:val="28"/>
                <w:szCs w:val="28"/>
              </w:rPr>
            </w:pPr>
          </w:p>
        </w:tc>
        <w:tc>
          <w:tcPr>
            <w:tcW w:w="2355" w:type="dxa"/>
          </w:tcPr>
          <w:p w:rsidR="0052507D" w:rsidRDefault="0052507D" w:rsidP="0052507D">
            <w:pPr>
              <w:pStyle w:val="Standard"/>
              <w:ind w:left="249"/>
              <w:rPr>
                <w:b/>
                <w:sz w:val="28"/>
                <w:szCs w:val="28"/>
              </w:rPr>
            </w:pPr>
          </w:p>
        </w:tc>
        <w:tc>
          <w:tcPr>
            <w:tcW w:w="3870" w:type="dxa"/>
          </w:tcPr>
          <w:p w:rsidR="0052507D" w:rsidRDefault="0052507D" w:rsidP="0052507D">
            <w:pPr>
              <w:pStyle w:val="Standard"/>
              <w:ind w:left="249"/>
              <w:rPr>
                <w:b/>
                <w:sz w:val="28"/>
                <w:szCs w:val="28"/>
              </w:rPr>
            </w:pPr>
          </w:p>
        </w:tc>
        <w:tc>
          <w:tcPr>
            <w:tcW w:w="3188" w:type="dxa"/>
          </w:tcPr>
          <w:p w:rsidR="0052507D" w:rsidRDefault="0052507D" w:rsidP="0052507D">
            <w:pPr>
              <w:pStyle w:val="Standard"/>
              <w:ind w:left="249"/>
              <w:rPr>
                <w:b/>
                <w:sz w:val="28"/>
                <w:szCs w:val="28"/>
              </w:rPr>
            </w:pPr>
          </w:p>
        </w:tc>
      </w:tr>
    </w:tbl>
    <w:p w:rsidR="0052507D" w:rsidRDefault="0052507D" w:rsidP="0052507D">
      <w:pPr>
        <w:pStyle w:val="Standard"/>
        <w:rPr>
          <w:b/>
          <w:sz w:val="28"/>
          <w:szCs w:val="28"/>
        </w:rPr>
      </w:pPr>
    </w:p>
    <w:p w:rsidR="004D25B7" w:rsidRDefault="004D25B7" w:rsidP="0052507D">
      <w:pPr>
        <w:pStyle w:val="Standard"/>
        <w:rPr>
          <w:b/>
          <w:sz w:val="28"/>
          <w:szCs w:val="28"/>
        </w:rPr>
      </w:pPr>
    </w:p>
    <w:p w:rsidR="00ED0187" w:rsidRDefault="00ED0187" w:rsidP="006522BA">
      <w:pPr>
        <w:pStyle w:val="Standard"/>
        <w:numPr>
          <w:ilvl w:val="0"/>
          <w:numId w:val="2"/>
        </w:numPr>
        <w:rPr>
          <w:b/>
          <w:sz w:val="28"/>
          <w:szCs w:val="28"/>
        </w:rPr>
      </w:pPr>
      <w:r w:rsidRPr="00D231B3">
        <w:rPr>
          <w:b/>
          <w:sz w:val="28"/>
          <w:szCs w:val="28"/>
        </w:rPr>
        <w:t>Устройство детей-сирот, и детей, оставшихся без попечения родителей,  в семью</w:t>
      </w:r>
    </w:p>
    <w:tbl>
      <w:tblPr>
        <w:tblW w:w="15340" w:type="dxa"/>
        <w:tblInd w:w="-2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774"/>
        <w:gridCol w:w="4358"/>
        <w:gridCol w:w="3648"/>
        <w:gridCol w:w="4560"/>
      </w:tblGrid>
      <w:tr w:rsidR="00ED0187" w:rsidRPr="00D231B3" w:rsidTr="006522BA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Кол-во созданных замещающих семей.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Кол-во детей-сирот и детей, оставшихся без попечения родителей, устроенных в семьи.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Кол-во родителей, восстановленных в родительских правах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Кол-во детей, оставшихся б</w:t>
            </w:r>
            <w:r w:rsidR="00F15487" w:rsidRPr="009549C2">
              <w:t>ез попечения родителей, возвраще</w:t>
            </w:r>
            <w:r w:rsidRPr="009549C2">
              <w:t>нных биологическим родителям.</w:t>
            </w:r>
          </w:p>
        </w:tc>
      </w:tr>
      <w:tr w:rsidR="00ED0187" w:rsidRPr="00D231B3" w:rsidTr="006522BA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07D" w:rsidRPr="009549C2" w:rsidRDefault="0052507D" w:rsidP="007F4421">
            <w:pPr>
              <w:pStyle w:val="Standard"/>
              <w:snapToGrid w:val="0"/>
              <w:rPr>
                <w:b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center"/>
              <w:rPr>
                <w:b/>
              </w:rPr>
            </w:pP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center"/>
              <w:rPr>
                <w:b/>
              </w:rPr>
            </w:pP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center"/>
              <w:rPr>
                <w:b/>
              </w:rPr>
            </w:pPr>
          </w:p>
        </w:tc>
      </w:tr>
    </w:tbl>
    <w:p w:rsidR="0052507D" w:rsidRDefault="0052507D" w:rsidP="0052507D">
      <w:pPr>
        <w:pStyle w:val="Standard"/>
        <w:rPr>
          <w:b/>
          <w:sz w:val="28"/>
          <w:szCs w:val="28"/>
        </w:rPr>
      </w:pPr>
    </w:p>
    <w:p w:rsidR="00ED0187" w:rsidRDefault="0052507D" w:rsidP="006522BA">
      <w:pPr>
        <w:pStyle w:val="Standard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Индивидуальные, </w:t>
      </w:r>
      <w:r w:rsidR="00ED0187" w:rsidRPr="00D231B3">
        <w:rPr>
          <w:b/>
          <w:sz w:val="28"/>
          <w:szCs w:val="28"/>
        </w:rPr>
        <w:t xml:space="preserve"> групповые</w:t>
      </w:r>
      <w:r>
        <w:rPr>
          <w:b/>
          <w:sz w:val="28"/>
          <w:szCs w:val="28"/>
        </w:rPr>
        <w:t xml:space="preserve"> и</w:t>
      </w:r>
      <w:r w:rsidR="00ED0187" w:rsidRPr="00D231B3">
        <w:rPr>
          <w:b/>
          <w:sz w:val="28"/>
          <w:szCs w:val="28"/>
        </w:rPr>
        <w:t xml:space="preserve"> массовые формы работы</w:t>
      </w:r>
    </w:p>
    <w:tbl>
      <w:tblPr>
        <w:tblW w:w="15340" w:type="dxa"/>
        <w:tblInd w:w="-2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28"/>
        <w:gridCol w:w="992"/>
        <w:gridCol w:w="1276"/>
        <w:gridCol w:w="6044"/>
        <w:gridCol w:w="1200"/>
      </w:tblGrid>
      <w:tr w:rsidR="00ED0187" w:rsidRPr="00D231B3" w:rsidTr="00DE6033"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Кол-во мероприятий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Дата проведения</w:t>
            </w: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Название групповых и массовых мероприятий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Кол-во участников</w:t>
            </w:r>
          </w:p>
        </w:tc>
      </w:tr>
      <w:tr w:rsidR="00ED0187" w:rsidRPr="00D231B3" w:rsidTr="007F4421">
        <w:trPr>
          <w:trHeight w:val="250"/>
        </w:trPr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Досуговые мероприятия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DE6033"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Экскурсии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7F4421">
        <w:trPr>
          <w:trHeight w:val="541"/>
        </w:trPr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 xml:space="preserve">Посещение </w:t>
            </w:r>
            <w:r w:rsidR="003D5902" w:rsidRPr="009549C2">
              <w:t>учреждений культуры и искусства</w:t>
            </w:r>
            <w:r w:rsidRPr="009549C2">
              <w:t xml:space="preserve"> (театры,  филармония,  библиотеки, цирк и т.д.)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DE6033">
        <w:trPr>
          <w:trHeight w:val="282"/>
        </w:trPr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Клуб «Выпускник»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3AE2" w:rsidRPr="009549C2" w:rsidRDefault="00603AE2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757853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058F" w:rsidRPr="009549C2" w:rsidRDefault="00DC058F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F26210">
        <w:trPr>
          <w:trHeight w:val="355"/>
        </w:trPr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«Клуб замещающих родителей»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DE6033"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«Клуб молодых родителей»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DE6033"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Индивидуальные занятия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DE6033"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Групповые занятия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  <w:tr w:rsidR="00ED0187" w:rsidRPr="00D231B3" w:rsidTr="00DE6033"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Профилактические беседы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0C7" w:rsidRPr="009549C2" w:rsidRDefault="004D20C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</w:p>
        </w:tc>
      </w:tr>
      <w:tr w:rsidR="00ED0187" w:rsidRPr="00D231B3" w:rsidTr="00DE6033">
        <w:trPr>
          <w:trHeight w:val="335"/>
        </w:trPr>
        <w:tc>
          <w:tcPr>
            <w:tcW w:w="5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</w:pPr>
            <w:r w:rsidRPr="009549C2">
              <w:t>Другие (описать)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  <w:tc>
          <w:tcPr>
            <w:tcW w:w="6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1AB" w:rsidRPr="009549C2" w:rsidRDefault="00BC31AB" w:rsidP="007F4421">
            <w:pPr>
              <w:pStyle w:val="Standard"/>
              <w:snapToGrid w:val="0"/>
              <w:jc w:val="both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0187" w:rsidRPr="009549C2" w:rsidRDefault="00ED0187" w:rsidP="007F4421">
            <w:pPr>
              <w:pStyle w:val="Standard"/>
              <w:snapToGrid w:val="0"/>
              <w:jc w:val="both"/>
            </w:pPr>
          </w:p>
        </w:tc>
      </w:tr>
    </w:tbl>
    <w:p w:rsidR="007F4421" w:rsidRDefault="007F4421" w:rsidP="007F4421">
      <w:pPr>
        <w:pStyle w:val="Standard"/>
        <w:rPr>
          <w:b/>
          <w:sz w:val="28"/>
          <w:szCs w:val="28"/>
        </w:rPr>
      </w:pPr>
    </w:p>
    <w:p w:rsidR="007F4421" w:rsidRDefault="007F4421" w:rsidP="007F4421">
      <w:pPr>
        <w:pStyle w:val="Standard"/>
        <w:rPr>
          <w:b/>
          <w:sz w:val="28"/>
          <w:szCs w:val="28"/>
        </w:rPr>
      </w:pPr>
    </w:p>
    <w:p w:rsidR="00ED0187" w:rsidRPr="00D231B3" w:rsidRDefault="00ED0187" w:rsidP="006522BA">
      <w:pPr>
        <w:pStyle w:val="Standard"/>
        <w:numPr>
          <w:ilvl w:val="0"/>
          <w:numId w:val="2"/>
        </w:numPr>
        <w:rPr>
          <w:b/>
          <w:sz w:val="28"/>
          <w:szCs w:val="28"/>
        </w:rPr>
      </w:pPr>
      <w:r w:rsidRPr="00D231B3">
        <w:rPr>
          <w:b/>
          <w:sz w:val="28"/>
          <w:szCs w:val="28"/>
        </w:rPr>
        <w:lastRenderedPageBreak/>
        <w:t>Взаимодействие с другими организациями</w:t>
      </w:r>
    </w:p>
    <w:tbl>
      <w:tblPr>
        <w:tblW w:w="15340" w:type="dxa"/>
        <w:tblInd w:w="-2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68"/>
        <w:gridCol w:w="1095"/>
        <w:gridCol w:w="8377"/>
      </w:tblGrid>
      <w:tr w:rsidR="00070B15" w:rsidRPr="00D231B3" w:rsidTr="00070B1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Название организации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Кол-во</w:t>
            </w: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Название мероприятия</w:t>
            </w:r>
          </w:p>
        </w:tc>
      </w:tr>
      <w:tr w:rsidR="00070B15" w:rsidRPr="00D231B3" w:rsidTr="00901ED1">
        <w:trPr>
          <w:trHeight w:val="778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Органы местного самоуправле</w:t>
            </w:r>
            <w:r>
              <w:t>ния, исполнительной власти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</w:p>
        </w:tc>
      </w:tr>
      <w:tr w:rsidR="00070B15" w:rsidRPr="00D231B3" w:rsidTr="001D7D3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Службы занятости населения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4D20C7" w:rsidRDefault="00070B15" w:rsidP="007F4421">
            <w:pPr>
              <w:pStyle w:val="Standard"/>
              <w:snapToGrid w:val="0"/>
              <w:jc w:val="both"/>
            </w:pPr>
          </w:p>
        </w:tc>
      </w:tr>
      <w:tr w:rsidR="00070B15" w:rsidRPr="00D231B3" w:rsidTr="009301AF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Организации социальной защиты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4D20C7" w:rsidRDefault="00070B15" w:rsidP="007F4421">
            <w:pPr>
              <w:pStyle w:val="Standard"/>
              <w:snapToGrid w:val="0"/>
              <w:jc w:val="both"/>
            </w:pPr>
          </w:p>
        </w:tc>
      </w:tr>
      <w:tr w:rsidR="00070B15" w:rsidRPr="00D231B3" w:rsidTr="00F61AFB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Образовательные организации (школы)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4D20C7" w:rsidRDefault="00070B15" w:rsidP="007F4421">
            <w:pPr>
              <w:pStyle w:val="Standard"/>
              <w:snapToGrid w:val="0"/>
              <w:jc w:val="both"/>
            </w:pPr>
          </w:p>
        </w:tc>
      </w:tr>
      <w:tr w:rsidR="00070B15" w:rsidRPr="00D231B3" w:rsidTr="00F05148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Медицинские организации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both"/>
            </w:pPr>
          </w:p>
        </w:tc>
      </w:tr>
      <w:tr w:rsidR="00070B15" w:rsidRPr="00D231B3" w:rsidTr="00A709E0">
        <w:trPr>
          <w:trHeight w:val="469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Организации профессионального образования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both"/>
            </w:pPr>
          </w:p>
        </w:tc>
      </w:tr>
      <w:tr w:rsidR="00070B15" w:rsidRPr="00D231B3" w:rsidTr="00A709E0">
        <w:trPr>
          <w:trHeight w:val="469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Религиозные организации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both"/>
            </w:pPr>
          </w:p>
        </w:tc>
      </w:tr>
      <w:tr w:rsidR="00070B15" w:rsidRPr="00D231B3" w:rsidTr="00A709E0">
        <w:trPr>
          <w:trHeight w:val="469"/>
        </w:trPr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Другие (описать)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center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  <w:jc w:val="both"/>
            </w:pPr>
          </w:p>
        </w:tc>
      </w:tr>
      <w:tr w:rsidR="004D25B7" w:rsidRPr="004D25B7" w:rsidTr="004D2E28">
        <w:tc>
          <w:tcPr>
            <w:tcW w:w="15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Default="00070B15" w:rsidP="007F4421">
            <w:pPr>
              <w:pStyle w:val="Standard"/>
              <w:snapToGrid w:val="0"/>
              <w:jc w:val="center"/>
              <w:rPr>
                <w:i/>
              </w:rPr>
            </w:pPr>
            <w:r>
              <w:rPr>
                <w:i/>
              </w:rPr>
              <w:t>Публикации в</w:t>
            </w:r>
            <w:r w:rsidR="004D25B7">
              <w:rPr>
                <w:i/>
              </w:rPr>
              <w:t xml:space="preserve"> СМИ</w:t>
            </w:r>
            <w:r>
              <w:rPr>
                <w:i/>
              </w:rPr>
              <w:t xml:space="preserve"> о замещающих семьях, гражданах из числа детей-сирот, детей, оставшихся без попечения родителей,</w:t>
            </w:r>
          </w:p>
          <w:p w:rsidR="004D25B7" w:rsidRPr="004D25B7" w:rsidRDefault="00070B15" w:rsidP="007F4421">
            <w:pPr>
              <w:pStyle w:val="Standard"/>
              <w:snapToGrid w:val="0"/>
              <w:jc w:val="center"/>
              <w:rPr>
                <w:i/>
              </w:rPr>
            </w:pPr>
            <w:r>
              <w:rPr>
                <w:i/>
              </w:rPr>
              <w:t xml:space="preserve">проведенных </w:t>
            </w:r>
            <w:proofErr w:type="gramStart"/>
            <w:r>
              <w:rPr>
                <w:i/>
              </w:rPr>
              <w:t>мероприятиях</w:t>
            </w:r>
            <w:proofErr w:type="gramEnd"/>
          </w:p>
        </w:tc>
      </w:tr>
      <w:tr w:rsidR="00070B15" w:rsidRPr="00D231B3" w:rsidTr="000D5439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-печатные издания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</w:p>
        </w:tc>
      </w:tr>
      <w:tr w:rsidR="00070B15" w:rsidRPr="00D231B3" w:rsidTr="00636C0D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-радио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</w:p>
        </w:tc>
      </w:tr>
      <w:tr w:rsidR="00070B15" w:rsidRPr="00D231B3" w:rsidTr="00095893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  <w:r w:rsidRPr="009549C2">
              <w:t>-телевидение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</w:p>
        </w:tc>
        <w:tc>
          <w:tcPr>
            <w:tcW w:w="8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15" w:rsidRPr="009549C2" w:rsidRDefault="00070B15" w:rsidP="007F4421">
            <w:pPr>
              <w:pStyle w:val="Standard"/>
              <w:snapToGrid w:val="0"/>
            </w:pPr>
          </w:p>
        </w:tc>
      </w:tr>
    </w:tbl>
    <w:p w:rsidR="00ED0187" w:rsidRPr="00D231B3" w:rsidRDefault="00ED0187">
      <w:pPr>
        <w:pStyle w:val="Standard"/>
        <w:rPr>
          <w:b/>
          <w:sz w:val="28"/>
          <w:szCs w:val="28"/>
        </w:rPr>
      </w:pPr>
    </w:p>
    <w:p w:rsidR="009549C2" w:rsidRDefault="009549C2" w:rsidP="00EE548E">
      <w:pPr>
        <w:pStyle w:val="Standard"/>
        <w:rPr>
          <w:b/>
          <w:sz w:val="28"/>
          <w:szCs w:val="28"/>
        </w:rPr>
      </w:pPr>
    </w:p>
    <w:p w:rsidR="005E3809" w:rsidRDefault="00ED0187" w:rsidP="00EE548E">
      <w:pPr>
        <w:pStyle w:val="Standard"/>
        <w:rPr>
          <w:b/>
          <w:sz w:val="28"/>
          <w:szCs w:val="28"/>
        </w:rPr>
      </w:pPr>
      <w:r w:rsidRPr="00D231B3">
        <w:rPr>
          <w:b/>
          <w:sz w:val="28"/>
          <w:szCs w:val="28"/>
        </w:rPr>
        <w:t xml:space="preserve">Специалист по социальной работе                     </w:t>
      </w:r>
      <w:r w:rsidR="004B605D">
        <w:rPr>
          <w:b/>
          <w:sz w:val="28"/>
          <w:szCs w:val="28"/>
        </w:rPr>
        <w:t>_____________________________/___________________________/</w:t>
      </w:r>
    </w:p>
    <w:p w:rsidR="004B605D" w:rsidRDefault="004B605D" w:rsidP="00EE548E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Подпись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Ф.И.О.</w:t>
      </w:r>
    </w:p>
    <w:p w:rsidR="004B605D" w:rsidRPr="00D231B3" w:rsidRDefault="004B605D" w:rsidP="00EE548E">
      <w:pPr>
        <w:pStyle w:val="Standard"/>
        <w:rPr>
          <w:b/>
          <w:sz w:val="28"/>
          <w:szCs w:val="28"/>
        </w:rPr>
      </w:pPr>
    </w:p>
    <w:sectPr w:rsidR="004B605D" w:rsidRPr="00D231B3" w:rsidSect="002021E4">
      <w:pgSz w:w="16838" w:h="11906" w:orient="landscape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420" w:hanging="360"/>
      </w:pPr>
    </w:lvl>
  </w:abstractNum>
  <w:abstractNum w:abstractNumId="1">
    <w:nsid w:val="00000002"/>
    <w:multiLevelType w:val="multilevel"/>
    <w:tmpl w:val="22DA8B9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56C24F6"/>
    <w:multiLevelType w:val="hybridMultilevel"/>
    <w:tmpl w:val="A43C0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DD118B"/>
    <w:multiLevelType w:val="hybridMultilevel"/>
    <w:tmpl w:val="1034F892"/>
    <w:lvl w:ilvl="0" w:tplc="7856E684">
      <w:start w:val="1"/>
      <w:numFmt w:val="decimal"/>
      <w:lvlText w:val="%1)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201738C4"/>
    <w:multiLevelType w:val="hybridMultilevel"/>
    <w:tmpl w:val="9F142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015D83"/>
    <w:multiLevelType w:val="multilevel"/>
    <w:tmpl w:val="22DA8B9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>
    <w:nsid w:val="52124942"/>
    <w:multiLevelType w:val="hybridMultilevel"/>
    <w:tmpl w:val="FB4C5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9838AE"/>
    <w:multiLevelType w:val="hybridMultilevel"/>
    <w:tmpl w:val="B95A6260"/>
    <w:lvl w:ilvl="0" w:tplc="5A90A05E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3">
    <w:nsid w:val="561B0EBE"/>
    <w:multiLevelType w:val="hybridMultilevel"/>
    <w:tmpl w:val="FB14C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123AD"/>
    <w:multiLevelType w:val="hybridMultilevel"/>
    <w:tmpl w:val="BDB65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690F10"/>
    <w:multiLevelType w:val="hybridMultilevel"/>
    <w:tmpl w:val="B95ED302"/>
    <w:lvl w:ilvl="0" w:tplc="1D78FF02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6">
    <w:nsid w:val="77A70BBE"/>
    <w:multiLevelType w:val="hybridMultilevel"/>
    <w:tmpl w:val="AAC85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2"/>
  </w:num>
  <w:num w:numId="10">
    <w:abstractNumId w:val="15"/>
  </w:num>
  <w:num w:numId="11">
    <w:abstractNumId w:val="16"/>
  </w:num>
  <w:num w:numId="12">
    <w:abstractNumId w:val="7"/>
  </w:num>
  <w:num w:numId="13">
    <w:abstractNumId w:val="14"/>
  </w:num>
  <w:num w:numId="14">
    <w:abstractNumId w:val="9"/>
  </w:num>
  <w:num w:numId="15">
    <w:abstractNumId w:val="11"/>
  </w:num>
  <w:num w:numId="16">
    <w:abstractNumId w:val="1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A356A3"/>
    <w:rsid w:val="0000656B"/>
    <w:rsid w:val="0001018E"/>
    <w:rsid w:val="00032E9D"/>
    <w:rsid w:val="000350CC"/>
    <w:rsid w:val="0003788B"/>
    <w:rsid w:val="00042D00"/>
    <w:rsid w:val="0004323B"/>
    <w:rsid w:val="00050297"/>
    <w:rsid w:val="00057778"/>
    <w:rsid w:val="00061621"/>
    <w:rsid w:val="00070B15"/>
    <w:rsid w:val="00081BCC"/>
    <w:rsid w:val="0009045B"/>
    <w:rsid w:val="000B6FE5"/>
    <w:rsid w:val="000B74A3"/>
    <w:rsid w:val="000D244D"/>
    <w:rsid w:val="000D3091"/>
    <w:rsid w:val="000E2177"/>
    <w:rsid w:val="000F3C8A"/>
    <w:rsid w:val="001225A4"/>
    <w:rsid w:val="001339F4"/>
    <w:rsid w:val="0015250A"/>
    <w:rsid w:val="001664D0"/>
    <w:rsid w:val="001948D7"/>
    <w:rsid w:val="001A5C59"/>
    <w:rsid w:val="001B48FC"/>
    <w:rsid w:val="001C06DB"/>
    <w:rsid w:val="001C7D28"/>
    <w:rsid w:val="001E3166"/>
    <w:rsid w:val="001E721C"/>
    <w:rsid w:val="001F5DC6"/>
    <w:rsid w:val="002021E4"/>
    <w:rsid w:val="00210483"/>
    <w:rsid w:val="00213C3A"/>
    <w:rsid w:val="00215C1B"/>
    <w:rsid w:val="0023387E"/>
    <w:rsid w:val="00264111"/>
    <w:rsid w:val="00267EBB"/>
    <w:rsid w:val="0028593A"/>
    <w:rsid w:val="0029282E"/>
    <w:rsid w:val="00294AFD"/>
    <w:rsid w:val="002B582B"/>
    <w:rsid w:val="002C3A26"/>
    <w:rsid w:val="002E0581"/>
    <w:rsid w:val="002F1B96"/>
    <w:rsid w:val="002F4822"/>
    <w:rsid w:val="00303FD7"/>
    <w:rsid w:val="0031061A"/>
    <w:rsid w:val="003148E7"/>
    <w:rsid w:val="0031765B"/>
    <w:rsid w:val="00323738"/>
    <w:rsid w:val="003240A5"/>
    <w:rsid w:val="00346E0C"/>
    <w:rsid w:val="00381536"/>
    <w:rsid w:val="00384651"/>
    <w:rsid w:val="00385475"/>
    <w:rsid w:val="00387B20"/>
    <w:rsid w:val="003A220A"/>
    <w:rsid w:val="003A7E2A"/>
    <w:rsid w:val="003B706A"/>
    <w:rsid w:val="003C35BC"/>
    <w:rsid w:val="003D1531"/>
    <w:rsid w:val="003D5902"/>
    <w:rsid w:val="003F5A3A"/>
    <w:rsid w:val="003F7925"/>
    <w:rsid w:val="00405DE6"/>
    <w:rsid w:val="0040661B"/>
    <w:rsid w:val="004203AE"/>
    <w:rsid w:val="0042189A"/>
    <w:rsid w:val="00430AEA"/>
    <w:rsid w:val="0043152E"/>
    <w:rsid w:val="00437C98"/>
    <w:rsid w:val="00441A23"/>
    <w:rsid w:val="00452129"/>
    <w:rsid w:val="00452669"/>
    <w:rsid w:val="00454EC5"/>
    <w:rsid w:val="00456AB0"/>
    <w:rsid w:val="00457176"/>
    <w:rsid w:val="0046180A"/>
    <w:rsid w:val="0049172D"/>
    <w:rsid w:val="004926F4"/>
    <w:rsid w:val="004A77BE"/>
    <w:rsid w:val="004B605D"/>
    <w:rsid w:val="004C1398"/>
    <w:rsid w:val="004C7071"/>
    <w:rsid w:val="004D20C7"/>
    <w:rsid w:val="004D25B7"/>
    <w:rsid w:val="004D5656"/>
    <w:rsid w:val="00514CCC"/>
    <w:rsid w:val="005153D0"/>
    <w:rsid w:val="00521D6D"/>
    <w:rsid w:val="0052507D"/>
    <w:rsid w:val="00534D71"/>
    <w:rsid w:val="00550307"/>
    <w:rsid w:val="005565C5"/>
    <w:rsid w:val="00566F2E"/>
    <w:rsid w:val="005B7120"/>
    <w:rsid w:val="005C7E2C"/>
    <w:rsid w:val="005D14BE"/>
    <w:rsid w:val="005E005B"/>
    <w:rsid w:val="005E3809"/>
    <w:rsid w:val="005E44C4"/>
    <w:rsid w:val="005F2A90"/>
    <w:rsid w:val="005F7978"/>
    <w:rsid w:val="00600631"/>
    <w:rsid w:val="00601473"/>
    <w:rsid w:val="00603AE2"/>
    <w:rsid w:val="00612266"/>
    <w:rsid w:val="0065022E"/>
    <w:rsid w:val="006522BA"/>
    <w:rsid w:val="006566E2"/>
    <w:rsid w:val="006701F8"/>
    <w:rsid w:val="00675E90"/>
    <w:rsid w:val="006816EB"/>
    <w:rsid w:val="00684687"/>
    <w:rsid w:val="00695C99"/>
    <w:rsid w:val="00696A75"/>
    <w:rsid w:val="006A3CCD"/>
    <w:rsid w:val="006B02AD"/>
    <w:rsid w:val="006B4CF8"/>
    <w:rsid w:val="006C667C"/>
    <w:rsid w:val="006E0907"/>
    <w:rsid w:val="00701DC5"/>
    <w:rsid w:val="007030F1"/>
    <w:rsid w:val="00705223"/>
    <w:rsid w:val="00716A0E"/>
    <w:rsid w:val="00730964"/>
    <w:rsid w:val="007341CE"/>
    <w:rsid w:val="00744A12"/>
    <w:rsid w:val="007454EA"/>
    <w:rsid w:val="00751002"/>
    <w:rsid w:val="00757853"/>
    <w:rsid w:val="00760D4E"/>
    <w:rsid w:val="0076749D"/>
    <w:rsid w:val="007A5FC7"/>
    <w:rsid w:val="007A7E68"/>
    <w:rsid w:val="007B3CA2"/>
    <w:rsid w:val="007D0B64"/>
    <w:rsid w:val="007D0F13"/>
    <w:rsid w:val="007D55CD"/>
    <w:rsid w:val="007E50A9"/>
    <w:rsid w:val="007F4421"/>
    <w:rsid w:val="008077E1"/>
    <w:rsid w:val="00841F80"/>
    <w:rsid w:val="00864DBB"/>
    <w:rsid w:val="00865069"/>
    <w:rsid w:val="00876ED1"/>
    <w:rsid w:val="008911A8"/>
    <w:rsid w:val="008960ED"/>
    <w:rsid w:val="008A0F7D"/>
    <w:rsid w:val="008A3BE1"/>
    <w:rsid w:val="008A68EF"/>
    <w:rsid w:val="008A7CE2"/>
    <w:rsid w:val="008B157C"/>
    <w:rsid w:val="008C2F48"/>
    <w:rsid w:val="008C7300"/>
    <w:rsid w:val="008D6704"/>
    <w:rsid w:val="008F090B"/>
    <w:rsid w:val="00915046"/>
    <w:rsid w:val="009152AC"/>
    <w:rsid w:val="009237E3"/>
    <w:rsid w:val="009262F1"/>
    <w:rsid w:val="0094356F"/>
    <w:rsid w:val="009549C2"/>
    <w:rsid w:val="00955C7D"/>
    <w:rsid w:val="0096716C"/>
    <w:rsid w:val="00975BCF"/>
    <w:rsid w:val="00986252"/>
    <w:rsid w:val="009949C1"/>
    <w:rsid w:val="009974F7"/>
    <w:rsid w:val="009979F4"/>
    <w:rsid w:val="009A516C"/>
    <w:rsid w:val="009A619B"/>
    <w:rsid w:val="009B7469"/>
    <w:rsid w:val="009D04CA"/>
    <w:rsid w:val="009E4124"/>
    <w:rsid w:val="00A05C93"/>
    <w:rsid w:val="00A11520"/>
    <w:rsid w:val="00A11B0E"/>
    <w:rsid w:val="00A13508"/>
    <w:rsid w:val="00A14517"/>
    <w:rsid w:val="00A14854"/>
    <w:rsid w:val="00A172F3"/>
    <w:rsid w:val="00A17442"/>
    <w:rsid w:val="00A27A22"/>
    <w:rsid w:val="00A33253"/>
    <w:rsid w:val="00A356A3"/>
    <w:rsid w:val="00A36F27"/>
    <w:rsid w:val="00A53409"/>
    <w:rsid w:val="00A5647C"/>
    <w:rsid w:val="00A625F7"/>
    <w:rsid w:val="00A66F74"/>
    <w:rsid w:val="00A732DB"/>
    <w:rsid w:val="00A7673D"/>
    <w:rsid w:val="00A86D4C"/>
    <w:rsid w:val="00AB5403"/>
    <w:rsid w:val="00AC4CA2"/>
    <w:rsid w:val="00AD0CF6"/>
    <w:rsid w:val="00AE0BFC"/>
    <w:rsid w:val="00AE3708"/>
    <w:rsid w:val="00B30ED6"/>
    <w:rsid w:val="00B31ED5"/>
    <w:rsid w:val="00B436B7"/>
    <w:rsid w:val="00B5423D"/>
    <w:rsid w:val="00B7191F"/>
    <w:rsid w:val="00B8702C"/>
    <w:rsid w:val="00BA74F2"/>
    <w:rsid w:val="00BB5DF1"/>
    <w:rsid w:val="00BC03DD"/>
    <w:rsid w:val="00BC31AB"/>
    <w:rsid w:val="00BE47C7"/>
    <w:rsid w:val="00BE70F5"/>
    <w:rsid w:val="00BF7998"/>
    <w:rsid w:val="00C044DD"/>
    <w:rsid w:val="00C328F4"/>
    <w:rsid w:val="00C34D7D"/>
    <w:rsid w:val="00C42D8B"/>
    <w:rsid w:val="00C47D5D"/>
    <w:rsid w:val="00C5456B"/>
    <w:rsid w:val="00C57647"/>
    <w:rsid w:val="00C7169A"/>
    <w:rsid w:val="00C83F72"/>
    <w:rsid w:val="00CA2E82"/>
    <w:rsid w:val="00CB6CE0"/>
    <w:rsid w:val="00CB726D"/>
    <w:rsid w:val="00CD006C"/>
    <w:rsid w:val="00CD0312"/>
    <w:rsid w:val="00CD1D62"/>
    <w:rsid w:val="00CE3F80"/>
    <w:rsid w:val="00D047DB"/>
    <w:rsid w:val="00D05223"/>
    <w:rsid w:val="00D05807"/>
    <w:rsid w:val="00D11D12"/>
    <w:rsid w:val="00D231B3"/>
    <w:rsid w:val="00D43680"/>
    <w:rsid w:val="00D57DD3"/>
    <w:rsid w:val="00D60FF9"/>
    <w:rsid w:val="00DB7F0A"/>
    <w:rsid w:val="00DC058F"/>
    <w:rsid w:val="00DC206C"/>
    <w:rsid w:val="00DD05DB"/>
    <w:rsid w:val="00DD31EB"/>
    <w:rsid w:val="00DE6033"/>
    <w:rsid w:val="00DF2D2D"/>
    <w:rsid w:val="00DF6D72"/>
    <w:rsid w:val="00E001BF"/>
    <w:rsid w:val="00E0638A"/>
    <w:rsid w:val="00E11A08"/>
    <w:rsid w:val="00E22F3D"/>
    <w:rsid w:val="00E274D6"/>
    <w:rsid w:val="00E33534"/>
    <w:rsid w:val="00E45A83"/>
    <w:rsid w:val="00E47197"/>
    <w:rsid w:val="00E54B70"/>
    <w:rsid w:val="00E813D6"/>
    <w:rsid w:val="00E81BD0"/>
    <w:rsid w:val="00E85A3D"/>
    <w:rsid w:val="00E92948"/>
    <w:rsid w:val="00EA5134"/>
    <w:rsid w:val="00EB0C4C"/>
    <w:rsid w:val="00ED0187"/>
    <w:rsid w:val="00EE327C"/>
    <w:rsid w:val="00EE548E"/>
    <w:rsid w:val="00EF4010"/>
    <w:rsid w:val="00F0412E"/>
    <w:rsid w:val="00F122DA"/>
    <w:rsid w:val="00F15487"/>
    <w:rsid w:val="00F26210"/>
    <w:rsid w:val="00F30BFC"/>
    <w:rsid w:val="00F43535"/>
    <w:rsid w:val="00F51FD1"/>
    <w:rsid w:val="00F537AF"/>
    <w:rsid w:val="00F53818"/>
    <w:rsid w:val="00F7185D"/>
    <w:rsid w:val="00F72E7F"/>
    <w:rsid w:val="00FB60AF"/>
    <w:rsid w:val="00FC4580"/>
    <w:rsid w:val="00FD0C94"/>
    <w:rsid w:val="00FE2006"/>
    <w:rsid w:val="00FE7DA0"/>
    <w:rsid w:val="00FF1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1E4"/>
    <w:pPr>
      <w:widowControl w:val="0"/>
      <w:suppressAutoHyphens/>
      <w:textAlignment w:val="baseline"/>
    </w:pPr>
    <w:rPr>
      <w:rFonts w:eastAsia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0">
    <w:name w:val="WW8Num4z0"/>
    <w:rsid w:val="002021E4"/>
    <w:rPr>
      <w:sz w:val="22"/>
    </w:rPr>
  </w:style>
  <w:style w:type="character" w:customStyle="1" w:styleId="4">
    <w:name w:val="Основной шрифт абзаца4"/>
    <w:rsid w:val="002021E4"/>
  </w:style>
  <w:style w:type="character" w:customStyle="1" w:styleId="WW8Num1z0">
    <w:name w:val="WW8Num1z0"/>
    <w:rsid w:val="002021E4"/>
  </w:style>
  <w:style w:type="character" w:customStyle="1" w:styleId="WW8Num2z0">
    <w:name w:val="WW8Num2z0"/>
    <w:rsid w:val="002021E4"/>
  </w:style>
  <w:style w:type="character" w:customStyle="1" w:styleId="WW8Num2z1">
    <w:name w:val="WW8Num2z1"/>
    <w:rsid w:val="002021E4"/>
  </w:style>
  <w:style w:type="character" w:customStyle="1" w:styleId="WW8Num2z2">
    <w:name w:val="WW8Num2z2"/>
    <w:rsid w:val="002021E4"/>
  </w:style>
  <w:style w:type="character" w:customStyle="1" w:styleId="WW8Num2z3">
    <w:name w:val="WW8Num2z3"/>
    <w:rsid w:val="002021E4"/>
  </w:style>
  <w:style w:type="character" w:customStyle="1" w:styleId="WW8Num2z4">
    <w:name w:val="WW8Num2z4"/>
    <w:rsid w:val="002021E4"/>
  </w:style>
  <w:style w:type="character" w:customStyle="1" w:styleId="WW8Num2z5">
    <w:name w:val="WW8Num2z5"/>
    <w:rsid w:val="002021E4"/>
  </w:style>
  <w:style w:type="character" w:customStyle="1" w:styleId="WW8Num2z6">
    <w:name w:val="WW8Num2z6"/>
    <w:rsid w:val="002021E4"/>
  </w:style>
  <w:style w:type="character" w:customStyle="1" w:styleId="WW8Num2z7">
    <w:name w:val="WW8Num2z7"/>
    <w:rsid w:val="002021E4"/>
  </w:style>
  <w:style w:type="character" w:customStyle="1" w:styleId="WW8Num2z8">
    <w:name w:val="WW8Num2z8"/>
    <w:rsid w:val="002021E4"/>
  </w:style>
  <w:style w:type="character" w:customStyle="1" w:styleId="WW8Num3z0">
    <w:name w:val="WW8Num3z0"/>
    <w:rsid w:val="002021E4"/>
  </w:style>
  <w:style w:type="character" w:customStyle="1" w:styleId="WW8Num3z1">
    <w:name w:val="WW8Num3z1"/>
    <w:rsid w:val="002021E4"/>
  </w:style>
  <w:style w:type="character" w:customStyle="1" w:styleId="WW8Num3z2">
    <w:name w:val="WW8Num3z2"/>
    <w:rsid w:val="002021E4"/>
  </w:style>
  <w:style w:type="character" w:customStyle="1" w:styleId="WW8Num3z3">
    <w:name w:val="WW8Num3z3"/>
    <w:rsid w:val="002021E4"/>
  </w:style>
  <w:style w:type="character" w:customStyle="1" w:styleId="WW8Num3z4">
    <w:name w:val="WW8Num3z4"/>
    <w:rsid w:val="002021E4"/>
  </w:style>
  <w:style w:type="character" w:customStyle="1" w:styleId="WW8Num3z5">
    <w:name w:val="WW8Num3z5"/>
    <w:rsid w:val="002021E4"/>
  </w:style>
  <w:style w:type="character" w:customStyle="1" w:styleId="WW8Num3z6">
    <w:name w:val="WW8Num3z6"/>
    <w:rsid w:val="002021E4"/>
  </w:style>
  <w:style w:type="character" w:customStyle="1" w:styleId="WW8Num3z7">
    <w:name w:val="WW8Num3z7"/>
    <w:rsid w:val="002021E4"/>
  </w:style>
  <w:style w:type="character" w:customStyle="1" w:styleId="WW8Num3z8">
    <w:name w:val="WW8Num3z8"/>
    <w:rsid w:val="002021E4"/>
  </w:style>
  <w:style w:type="character" w:customStyle="1" w:styleId="WW8Num5z0">
    <w:name w:val="WW8Num5z0"/>
    <w:rsid w:val="002021E4"/>
  </w:style>
  <w:style w:type="character" w:customStyle="1" w:styleId="WW8Num6z0">
    <w:name w:val="WW8Num6z0"/>
    <w:rsid w:val="002021E4"/>
  </w:style>
  <w:style w:type="character" w:customStyle="1" w:styleId="WW8Num7z0">
    <w:name w:val="WW8Num7z0"/>
    <w:rsid w:val="002021E4"/>
  </w:style>
  <w:style w:type="character" w:customStyle="1" w:styleId="WW8Num8z0">
    <w:name w:val="WW8Num8z0"/>
    <w:rsid w:val="002021E4"/>
    <w:rPr>
      <w:rFonts w:ascii="Times New Roman" w:eastAsia="Arial Unicode MS" w:hAnsi="Times New Roman" w:cs="Mangal"/>
    </w:rPr>
  </w:style>
  <w:style w:type="character" w:customStyle="1" w:styleId="WW8Num8z1">
    <w:name w:val="WW8Num8z1"/>
    <w:rsid w:val="002021E4"/>
  </w:style>
  <w:style w:type="character" w:customStyle="1" w:styleId="WW8Num8z2">
    <w:name w:val="WW8Num8z2"/>
    <w:rsid w:val="002021E4"/>
  </w:style>
  <w:style w:type="character" w:customStyle="1" w:styleId="WW8Num8z3">
    <w:name w:val="WW8Num8z3"/>
    <w:rsid w:val="002021E4"/>
  </w:style>
  <w:style w:type="character" w:customStyle="1" w:styleId="WW8Num8z4">
    <w:name w:val="WW8Num8z4"/>
    <w:rsid w:val="002021E4"/>
  </w:style>
  <w:style w:type="character" w:customStyle="1" w:styleId="WW8Num8z5">
    <w:name w:val="WW8Num8z5"/>
    <w:rsid w:val="002021E4"/>
  </w:style>
  <w:style w:type="character" w:customStyle="1" w:styleId="WW8Num8z6">
    <w:name w:val="WW8Num8z6"/>
    <w:rsid w:val="002021E4"/>
  </w:style>
  <w:style w:type="character" w:customStyle="1" w:styleId="WW8Num8z7">
    <w:name w:val="WW8Num8z7"/>
    <w:rsid w:val="002021E4"/>
  </w:style>
  <w:style w:type="character" w:customStyle="1" w:styleId="WW8Num8z8">
    <w:name w:val="WW8Num8z8"/>
    <w:rsid w:val="002021E4"/>
  </w:style>
  <w:style w:type="character" w:customStyle="1" w:styleId="3">
    <w:name w:val="Основной шрифт абзаца3"/>
    <w:rsid w:val="002021E4"/>
  </w:style>
  <w:style w:type="character" w:customStyle="1" w:styleId="WW8Num4z1">
    <w:name w:val="WW8Num4z1"/>
    <w:rsid w:val="002021E4"/>
  </w:style>
  <w:style w:type="character" w:customStyle="1" w:styleId="WW8Num4z2">
    <w:name w:val="WW8Num4z2"/>
    <w:rsid w:val="002021E4"/>
  </w:style>
  <w:style w:type="character" w:customStyle="1" w:styleId="WW8Num4z3">
    <w:name w:val="WW8Num4z3"/>
    <w:rsid w:val="002021E4"/>
  </w:style>
  <w:style w:type="character" w:customStyle="1" w:styleId="WW8Num4z4">
    <w:name w:val="WW8Num4z4"/>
    <w:rsid w:val="002021E4"/>
  </w:style>
  <w:style w:type="character" w:customStyle="1" w:styleId="WW8Num4z5">
    <w:name w:val="WW8Num4z5"/>
    <w:rsid w:val="002021E4"/>
  </w:style>
  <w:style w:type="character" w:customStyle="1" w:styleId="WW8Num4z6">
    <w:name w:val="WW8Num4z6"/>
    <w:rsid w:val="002021E4"/>
  </w:style>
  <w:style w:type="character" w:customStyle="1" w:styleId="WW8Num4z7">
    <w:name w:val="WW8Num4z7"/>
    <w:rsid w:val="002021E4"/>
  </w:style>
  <w:style w:type="character" w:customStyle="1" w:styleId="WW8Num4z8">
    <w:name w:val="WW8Num4z8"/>
    <w:rsid w:val="002021E4"/>
  </w:style>
  <w:style w:type="character" w:customStyle="1" w:styleId="WW8Num5z1">
    <w:name w:val="WW8Num5z1"/>
    <w:rsid w:val="002021E4"/>
  </w:style>
  <w:style w:type="character" w:customStyle="1" w:styleId="WW8Num5z2">
    <w:name w:val="WW8Num5z2"/>
    <w:rsid w:val="002021E4"/>
  </w:style>
  <w:style w:type="character" w:customStyle="1" w:styleId="WW8Num5z3">
    <w:name w:val="WW8Num5z3"/>
    <w:rsid w:val="002021E4"/>
  </w:style>
  <w:style w:type="character" w:customStyle="1" w:styleId="WW8Num5z4">
    <w:name w:val="WW8Num5z4"/>
    <w:rsid w:val="002021E4"/>
  </w:style>
  <w:style w:type="character" w:customStyle="1" w:styleId="WW8Num5z5">
    <w:name w:val="WW8Num5z5"/>
    <w:rsid w:val="002021E4"/>
  </w:style>
  <w:style w:type="character" w:customStyle="1" w:styleId="WW8Num5z6">
    <w:name w:val="WW8Num5z6"/>
    <w:rsid w:val="002021E4"/>
  </w:style>
  <w:style w:type="character" w:customStyle="1" w:styleId="WW8Num5z7">
    <w:name w:val="WW8Num5z7"/>
    <w:rsid w:val="002021E4"/>
  </w:style>
  <w:style w:type="character" w:customStyle="1" w:styleId="WW8Num5z8">
    <w:name w:val="WW8Num5z8"/>
    <w:rsid w:val="002021E4"/>
  </w:style>
  <w:style w:type="character" w:customStyle="1" w:styleId="WW8Num6z1">
    <w:name w:val="WW8Num6z1"/>
    <w:rsid w:val="002021E4"/>
  </w:style>
  <w:style w:type="character" w:customStyle="1" w:styleId="WW8Num6z2">
    <w:name w:val="WW8Num6z2"/>
    <w:rsid w:val="002021E4"/>
  </w:style>
  <w:style w:type="character" w:customStyle="1" w:styleId="WW8Num6z3">
    <w:name w:val="WW8Num6z3"/>
    <w:rsid w:val="002021E4"/>
  </w:style>
  <w:style w:type="character" w:customStyle="1" w:styleId="WW8Num6z4">
    <w:name w:val="WW8Num6z4"/>
    <w:rsid w:val="002021E4"/>
  </w:style>
  <w:style w:type="character" w:customStyle="1" w:styleId="WW8Num6z5">
    <w:name w:val="WW8Num6z5"/>
    <w:rsid w:val="002021E4"/>
  </w:style>
  <w:style w:type="character" w:customStyle="1" w:styleId="WW8Num6z6">
    <w:name w:val="WW8Num6z6"/>
    <w:rsid w:val="002021E4"/>
  </w:style>
  <w:style w:type="character" w:customStyle="1" w:styleId="WW8Num6z7">
    <w:name w:val="WW8Num6z7"/>
    <w:rsid w:val="002021E4"/>
  </w:style>
  <w:style w:type="character" w:customStyle="1" w:styleId="WW8Num6z8">
    <w:name w:val="WW8Num6z8"/>
    <w:rsid w:val="002021E4"/>
  </w:style>
  <w:style w:type="character" w:customStyle="1" w:styleId="WW8Num7z1">
    <w:name w:val="WW8Num7z1"/>
    <w:rsid w:val="002021E4"/>
  </w:style>
  <w:style w:type="character" w:customStyle="1" w:styleId="WW8Num7z2">
    <w:name w:val="WW8Num7z2"/>
    <w:rsid w:val="002021E4"/>
  </w:style>
  <w:style w:type="character" w:customStyle="1" w:styleId="WW8Num7z3">
    <w:name w:val="WW8Num7z3"/>
    <w:rsid w:val="002021E4"/>
  </w:style>
  <w:style w:type="character" w:customStyle="1" w:styleId="WW8Num7z4">
    <w:name w:val="WW8Num7z4"/>
    <w:rsid w:val="002021E4"/>
  </w:style>
  <w:style w:type="character" w:customStyle="1" w:styleId="WW8Num7z5">
    <w:name w:val="WW8Num7z5"/>
    <w:rsid w:val="002021E4"/>
  </w:style>
  <w:style w:type="character" w:customStyle="1" w:styleId="WW8Num7z6">
    <w:name w:val="WW8Num7z6"/>
    <w:rsid w:val="002021E4"/>
  </w:style>
  <w:style w:type="character" w:customStyle="1" w:styleId="WW8Num7z7">
    <w:name w:val="WW8Num7z7"/>
    <w:rsid w:val="002021E4"/>
  </w:style>
  <w:style w:type="character" w:customStyle="1" w:styleId="WW8Num7z8">
    <w:name w:val="WW8Num7z8"/>
    <w:rsid w:val="002021E4"/>
  </w:style>
  <w:style w:type="character" w:customStyle="1" w:styleId="WW8Num9z0">
    <w:name w:val="WW8Num9z0"/>
    <w:rsid w:val="002021E4"/>
  </w:style>
  <w:style w:type="character" w:customStyle="1" w:styleId="WW8Num9z1">
    <w:name w:val="WW8Num9z1"/>
    <w:rsid w:val="002021E4"/>
  </w:style>
  <w:style w:type="character" w:customStyle="1" w:styleId="WW8Num9z2">
    <w:name w:val="WW8Num9z2"/>
    <w:rsid w:val="002021E4"/>
  </w:style>
  <w:style w:type="character" w:customStyle="1" w:styleId="WW8Num9z3">
    <w:name w:val="WW8Num9z3"/>
    <w:rsid w:val="002021E4"/>
  </w:style>
  <w:style w:type="character" w:customStyle="1" w:styleId="WW8Num9z4">
    <w:name w:val="WW8Num9z4"/>
    <w:rsid w:val="002021E4"/>
  </w:style>
  <w:style w:type="character" w:customStyle="1" w:styleId="WW8Num9z5">
    <w:name w:val="WW8Num9z5"/>
    <w:rsid w:val="002021E4"/>
  </w:style>
  <w:style w:type="character" w:customStyle="1" w:styleId="WW8Num9z6">
    <w:name w:val="WW8Num9z6"/>
    <w:rsid w:val="002021E4"/>
  </w:style>
  <w:style w:type="character" w:customStyle="1" w:styleId="WW8Num9z7">
    <w:name w:val="WW8Num9z7"/>
    <w:rsid w:val="002021E4"/>
  </w:style>
  <w:style w:type="character" w:customStyle="1" w:styleId="WW8Num9z8">
    <w:name w:val="WW8Num9z8"/>
    <w:rsid w:val="002021E4"/>
  </w:style>
  <w:style w:type="character" w:customStyle="1" w:styleId="WW8Num10z0">
    <w:name w:val="WW8Num10z0"/>
    <w:rsid w:val="002021E4"/>
  </w:style>
  <w:style w:type="character" w:customStyle="1" w:styleId="WW8Num10z1">
    <w:name w:val="WW8Num10z1"/>
    <w:rsid w:val="002021E4"/>
  </w:style>
  <w:style w:type="character" w:customStyle="1" w:styleId="WW8Num10z2">
    <w:name w:val="WW8Num10z2"/>
    <w:rsid w:val="002021E4"/>
  </w:style>
  <w:style w:type="character" w:customStyle="1" w:styleId="WW8Num10z3">
    <w:name w:val="WW8Num10z3"/>
    <w:rsid w:val="002021E4"/>
  </w:style>
  <w:style w:type="character" w:customStyle="1" w:styleId="WW8Num10z4">
    <w:name w:val="WW8Num10z4"/>
    <w:rsid w:val="002021E4"/>
  </w:style>
  <w:style w:type="character" w:customStyle="1" w:styleId="WW8Num10z5">
    <w:name w:val="WW8Num10z5"/>
    <w:rsid w:val="002021E4"/>
  </w:style>
  <w:style w:type="character" w:customStyle="1" w:styleId="WW8Num10z6">
    <w:name w:val="WW8Num10z6"/>
    <w:rsid w:val="002021E4"/>
  </w:style>
  <w:style w:type="character" w:customStyle="1" w:styleId="WW8Num10z7">
    <w:name w:val="WW8Num10z7"/>
    <w:rsid w:val="002021E4"/>
  </w:style>
  <w:style w:type="character" w:customStyle="1" w:styleId="WW8Num10z8">
    <w:name w:val="WW8Num10z8"/>
    <w:rsid w:val="002021E4"/>
  </w:style>
  <w:style w:type="character" w:customStyle="1" w:styleId="2">
    <w:name w:val="Основной шрифт абзаца2"/>
    <w:rsid w:val="002021E4"/>
  </w:style>
  <w:style w:type="character" w:customStyle="1" w:styleId="1">
    <w:name w:val="Основной шрифт абзаца1"/>
    <w:rsid w:val="002021E4"/>
  </w:style>
  <w:style w:type="character" w:customStyle="1" w:styleId="NumberingSymbols">
    <w:name w:val="Numbering Symbols"/>
    <w:rsid w:val="002021E4"/>
  </w:style>
  <w:style w:type="character" w:customStyle="1" w:styleId="Internetlink">
    <w:name w:val="Internet link"/>
    <w:rsid w:val="002021E4"/>
    <w:rPr>
      <w:color w:val="000080"/>
      <w:u w:val="single"/>
    </w:rPr>
  </w:style>
  <w:style w:type="character" w:customStyle="1" w:styleId="a3">
    <w:name w:val="Текст выноски Знак"/>
    <w:rsid w:val="002021E4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a4">
    <w:name w:val="Верхний колонтитул Знак"/>
    <w:rsid w:val="002021E4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5">
    <w:name w:val="Нижний колонтитул Знак"/>
    <w:rsid w:val="002021E4"/>
    <w:rPr>
      <w:rFonts w:eastAsia="Arial Unicode MS" w:cs="Mangal"/>
      <w:kern w:val="1"/>
      <w:sz w:val="24"/>
      <w:szCs w:val="21"/>
      <w:lang w:eastAsia="hi-IN" w:bidi="hi-IN"/>
    </w:rPr>
  </w:style>
  <w:style w:type="paragraph" w:customStyle="1" w:styleId="a6">
    <w:name w:val="Заголовок"/>
    <w:basedOn w:val="a"/>
    <w:next w:val="a7"/>
    <w:rsid w:val="002021E4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7">
    <w:name w:val="Body Text"/>
    <w:basedOn w:val="a"/>
    <w:rsid w:val="002021E4"/>
    <w:pPr>
      <w:spacing w:after="120"/>
    </w:pPr>
  </w:style>
  <w:style w:type="paragraph" w:styleId="a8">
    <w:name w:val="List"/>
    <w:basedOn w:val="Textbody"/>
    <w:rsid w:val="002021E4"/>
  </w:style>
  <w:style w:type="paragraph" w:customStyle="1" w:styleId="40">
    <w:name w:val="Название4"/>
    <w:basedOn w:val="a"/>
    <w:rsid w:val="002021E4"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rsid w:val="002021E4"/>
    <w:pPr>
      <w:suppressLineNumbers/>
    </w:pPr>
    <w:rPr>
      <w:rFonts w:cs="Mangal"/>
    </w:rPr>
  </w:style>
  <w:style w:type="paragraph" w:customStyle="1" w:styleId="Standard">
    <w:name w:val="Standard"/>
    <w:rsid w:val="002021E4"/>
    <w:pPr>
      <w:widowControl w:val="0"/>
      <w:suppressAutoHyphens/>
      <w:textAlignment w:val="baseline"/>
    </w:pPr>
    <w:rPr>
      <w:rFonts w:eastAsia="Arial Unicode MS"/>
      <w:kern w:val="1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2021E4"/>
    <w:pPr>
      <w:spacing w:after="120"/>
    </w:pPr>
  </w:style>
  <w:style w:type="paragraph" w:customStyle="1" w:styleId="30">
    <w:name w:val="Название3"/>
    <w:basedOn w:val="a"/>
    <w:rsid w:val="002021E4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rsid w:val="002021E4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2021E4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2021E4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2021E4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2021E4"/>
    <w:pPr>
      <w:suppressLineNumbers/>
    </w:pPr>
    <w:rPr>
      <w:rFonts w:cs="Mangal"/>
    </w:rPr>
  </w:style>
  <w:style w:type="paragraph" w:customStyle="1" w:styleId="12">
    <w:name w:val="Название объекта1"/>
    <w:basedOn w:val="Standard"/>
    <w:next w:val="Textbody"/>
    <w:rsid w:val="002021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Title"/>
    <w:basedOn w:val="Standard"/>
    <w:next w:val="Textbody"/>
    <w:qFormat/>
    <w:rsid w:val="002021E4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a">
    <w:name w:val="Subtitle"/>
    <w:basedOn w:val="12"/>
    <w:next w:val="Textbody"/>
    <w:qFormat/>
    <w:rsid w:val="002021E4"/>
    <w:pPr>
      <w:jc w:val="center"/>
    </w:pPr>
  </w:style>
  <w:style w:type="paragraph" w:customStyle="1" w:styleId="Index">
    <w:name w:val="Index"/>
    <w:basedOn w:val="Standard"/>
    <w:rsid w:val="002021E4"/>
    <w:pPr>
      <w:suppressLineNumbers/>
    </w:pPr>
  </w:style>
  <w:style w:type="paragraph" w:customStyle="1" w:styleId="ConsPlusNormal">
    <w:name w:val="ConsPlusNormal"/>
    <w:rsid w:val="002021E4"/>
    <w:pPr>
      <w:widowControl w:val="0"/>
      <w:suppressAutoHyphens/>
      <w:autoSpaceDE w:val="0"/>
      <w:textAlignment w:val="baseline"/>
    </w:pPr>
    <w:rPr>
      <w:rFonts w:ascii="Calibri" w:eastAsia="Arial" w:hAnsi="Calibri" w:cs="Calibri"/>
      <w:kern w:val="1"/>
      <w:sz w:val="22"/>
      <w:lang w:eastAsia="ar-SA"/>
    </w:rPr>
  </w:style>
  <w:style w:type="paragraph" w:customStyle="1" w:styleId="TableContents">
    <w:name w:val="Table Contents"/>
    <w:basedOn w:val="Standard"/>
    <w:rsid w:val="002021E4"/>
    <w:pPr>
      <w:suppressLineNumbers/>
    </w:pPr>
  </w:style>
  <w:style w:type="paragraph" w:customStyle="1" w:styleId="TableHeading">
    <w:name w:val="Table Heading"/>
    <w:basedOn w:val="TableContents"/>
    <w:rsid w:val="002021E4"/>
    <w:pPr>
      <w:jc w:val="center"/>
    </w:pPr>
    <w:rPr>
      <w:b/>
      <w:bCs/>
    </w:rPr>
  </w:style>
  <w:style w:type="paragraph" w:customStyle="1" w:styleId="ab">
    <w:name w:val="Содержимое таблицы"/>
    <w:basedOn w:val="a"/>
    <w:rsid w:val="002021E4"/>
    <w:pPr>
      <w:suppressLineNumbers/>
    </w:pPr>
  </w:style>
  <w:style w:type="paragraph" w:customStyle="1" w:styleId="ac">
    <w:name w:val="Заголовок таблицы"/>
    <w:basedOn w:val="ab"/>
    <w:rsid w:val="002021E4"/>
    <w:pPr>
      <w:jc w:val="center"/>
    </w:pPr>
    <w:rPr>
      <w:b/>
      <w:bCs/>
    </w:rPr>
  </w:style>
  <w:style w:type="paragraph" w:styleId="ad">
    <w:name w:val="Balloon Text"/>
    <w:basedOn w:val="a"/>
    <w:rsid w:val="002021E4"/>
    <w:rPr>
      <w:rFonts w:ascii="Tahoma" w:hAnsi="Tahoma" w:cs="Mangal"/>
      <w:sz w:val="16"/>
      <w:szCs w:val="14"/>
    </w:rPr>
  </w:style>
  <w:style w:type="paragraph" w:styleId="ae">
    <w:name w:val="header"/>
    <w:basedOn w:val="a"/>
    <w:rsid w:val="002021E4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af">
    <w:name w:val="footer"/>
    <w:basedOn w:val="a"/>
    <w:rsid w:val="002021E4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af0">
    <w:name w:val="List Paragraph"/>
    <w:basedOn w:val="a"/>
    <w:uiPriority w:val="34"/>
    <w:qFormat/>
    <w:rsid w:val="0045212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79073-255B-4352-A806-89C0537C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124</Company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Образование</dc:creator>
  <cp:lastModifiedBy>светлана</cp:lastModifiedBy>
  <cp:revision>10</cp:revision>
  <cp:lastPrinted>2019-12-13T11:48:00Z</cp:lastPrinted>
  <dcterms:created xsi:type="dcterms:W3CDTF">2019-12-13T07:47:00Z</dcterms:created>
  <dcterms:modified xsi:type="dcterms:W3CDTF">2019-12-13T13:56:00Z</dcterms:modified>
</cp:coreProperties>
</file>